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18EE" w:rsidRDefault="004218EE" w:rsidP="00431C93">
      <w:pPr>
        <w:tabs>
          <w:tab w:val="center" w:pos="4680"/>
        </w:tabs>
        <w:jc w:val="center"/>
        <w:rPr>
          <w:rFonts w:ascii="Univers" w:hAnsi="Univers" w:cs="Univers"/>
          <w:sz w:val="28"/>
          <w:szCs w:val="28"/>
        </w:rPr>
      </w:pPr>
      <w:r>
        <w:rPr>
          <w:rFonts w:ascii="Univers" w:hAnsi="Univers" w:cs="Univers"/>
          <w:b/>
          <w:bCs/>
          <w:sz w:val="28"/>
          <w:szCs w:val="28"/>
        </w:rPr>
        <w:t>FAMILY POLICY</w:t>
      </w:r>
    </w:p>
    <w:p w:rsidR="004218EE" w:rsidRDefault="004218EE" w:rsidP="00431C93">
      <w:pPr>
        <w:tabs>
          <w:tab w:val="center" w:pos="4680"/>
        </w:tabs>
        <w:jc w:val="center"/>
        <w:rPr>
          <w:rFonts w:ascii="Univers" w:hAnsi="Univers" w:cs="Univers"/>
          <w:b/>
          <w:bCs/>
          <w:sz w:val="26"/>
          <w:szCs w:val="26"/>
        </w:rPr>
      </w:pPr>
      <w:r>
        <w:rPr>
          <w:rFonts w:ascii="Univers" w:hAnsi="Univers" w:cs="Univers"/>
          <w:b/>
          <w:bCs/>
          <w:sz w:val="28"/>
          <w:szCs w:val="28"/>
        </w:rPr>
        <w:t>HDF</w:t>
      </w:r>
      <w:r w:rsidR="009377A9">
        <w:rPr>
          <w:rFonts w:ascii="Univers" w:hAnsi="Univers" w:cs="Univers"/>
          <w:b/>
          <w:bCs/>
          <w:sz w:val="28"/>
          <w:szCs w:val="28"/>
        </w:rPr>
        <w:t>S</w:t>
      </w:r>
      <w:r>
        <w:rPr>
          <w:rFonts w:ascii="Univers" w:hAnsi="Univers" w:cs="Univers"/>
          <w:b/>
          <w:bCs/>
          <w:sz w:val="28"/>
          <w:szCs w:val="28"/>
        </w:rPr>
        <w:noBreakHyphen/>
        <w:t>450/650</w:t>
      </w:r>
    </w:p>
    <w:p w:rsidR="004218EE" w:rsidRDefault="004218EE" w:rsidP="00431C93">
      <w:pPr>
        <w:tabs>
          <w:tab w:val="center" w:pos="4680"/>
        </w:tabs>
        <w:jc w:val="center"/>
        <w:rPr>
          <w:rFonts w:ascii="Univers" w:hAnsi="Univers" w:cs="Univers"/>
          <w:sz w:val="26"/>
          <w:szCs w:val="26"/>
        </w:rPr>
      </w:pPr>
      <w:r>
        <w:rPr>
          <w:rFonts w:ascii="Univers" w:hAnsi="Univers" w:cs="Univers"/>
          <w:sz w:val="26"/>
          <w:szCs w:val="26"/>
        </w:rPr>
        <w:t>Prerequisites:  (HDF</w:t>
      </w:r>
      <w:r w:rsidR="009377A9">
        <w:rPr>
          <w:rFonts w:ascii="Univers" w:hAnsi="Univers" w:cs="Univers"/>
          <w:sz w:val="26"/>
          <w:szCs w:val="26"/>
        </w:rPr>
        <w:t>S</w:t>
      </w:r>
      <w:r>
        <w:rPr>
          <w:rFonts w:ascii="Univers" w:hAnsi="Univers" w:cs="Univers"/>
          <w:sz w:val="26"/>
          <w:szCs w:val="26"/>
        </w:rPr>
        <w:noBreakHyphen/>
        <w:t>115, HDF</w:t>
      </w:r>
      <w:r w:rsidR="009377A9">
        <w:rPr>
          <w:rFonts w:ascii="Univers" w:hAnsi="Univers" w:cs="Univers"/>
          <w:sz w:val="26"/>
          <w:szCs w:val="26"/>
        </w:rPr>
        <w:t>S</w:t>
      </w:r>
      <w:r>
        <w:rPr>
          <w:rFonts w:ascii="Univers" w:hAnsi="Univers" w:cs="Univers"/>
          <w:sz w:val="26"/>
          <w:szCs w:val="26"/>
        </w:rPr>
        <w:noBreakHyphen/>
        <w:t>215)</w:t>
      </w:r>
    </w:p>
    <w:p w:rsidR="004218EE" w:rsidRDefault="00457365" w:rsidP="00431C93">
      <w:pPr>
        <w:tabs>
          <w:tab w:val="center" w:pos="4680"/>
        </w:tabs>
        <w:jc w:val="center"/>
        <w:rPr>
          <w:rFonts w:ascii="Univers" w:hAnsi="Univers" w:cs="Univers"/>
        </w:rPr>
      </w:pPr>
      <w:r>
        <w:rPr>
          <w:rFonts w:ascii="Univers" w:hAnsi="Univers" w:cs="Univers"/>
          <w:sz w:val="26"/>
          <w:szCs w:val="26"/>
        </w:rPr>
        <w:t>Spring</w:t>
      </w:r>
      <w:r w:rsidR="00314624">
        <w:rPr>
          <w:rFonts w:ascii="Univers" w:hAnsi="Univers" w:cs="Univers"/>
          <w:sz w:val="26"/>
          <w:szCs w:val="26"/>
        </w:rPr>
        <w:t>, 200</w:t>
      </w:r>
      <w:r w:rsidR="00064A1F">
        <w:rPr>
          <w:rFonts w:ascii="Univers" w:hAnsi="Univers" w:cs="Univers"/>
          <w:sz w:val="26"/>
          <w:szCs w:val="26"/>
        </w:rPr>
        <w:t>7</w:t>
      </w:r>
    </w:p>
    <w:p w:rsidR="007838FC" w:rsidRDefault="004218EE" w:rsidP="008D164E">
      <w:pPr>
        <w:framePr w:w="3879" w:h="1728" w:hRule="exact" w:hSpace="240" w:vSpace="240" w:wrap="auto" w:vAnchor="text" w:hAnchor="margin" w:x="6405" w:y="242"/>
        <w:pBdr>
          <w:top w:val="single" w:sz="12" w:space="0" w:color="000000"/>
          <w:left w:val="single" w:sz="12" w:space="0" w:color="000000"/>
          <w:bottom w:val="single" w:sz="12" w:space="0" w:color="000000"/>
          <w:right w:val="single" w:sz="12" w:space="0" w:color="000000"/>
        </w:pBdr>
        <w:tabs>
          <w:tab w:val="center" w:pos="1391"/>
        </w:tabs>
      </w:pPr>
      <w:r>
        <w:tab/>
      </w:r>
    </w:p>
    <w:p w:rsidR="004218EE" w:rsidRPr="008D164E" w:rsidRDefault="004218EE" w:rsidP="008D164E">
      <w:pPr>
        <w:framePr w:w="3879" w:h="1728" w:hRule="exact" w:hSpace="240" w:vSpace="240" w:wrap="auto" w:vAnchor="text" w:hAnchor="margin" w:x="6405" w:y="242"/>
        <w:pBdr>
          <w:top w:val="single" w:sz="12" w:space="0" w:color="000000"/>
          <w:left w:val="single" w:sz="12" w:space="0" w:color="000000"/>
          <w:bottom w:val="single" w:sz="12" w:space="0" w:color="000000"/>
          <w:right w:val="single" w:sz="12" w:space="0" w:color="000000"/>
        </w:pBdr>
        <w:tabs>
          <w:tab w:val="center" w:pos="1391"/>
        </w:tabs>
        <w:jc w:val="center"/>
        <w:rPr>
          <w:rFonts w:ascii="Univers" w:hAnsi="Univers" w:cs="Univers"/>
          <w:b/>
          <w:bCs/>
        </w:rPr>
      </w:pPr>
      <w:r w:rsidRPr="008D164E">
        <w:rPr>
          <w:rFonts w:ascii="Univers" w:hAnsi="Univers" w:cs="Univers"/>
          <w:b/>
          <w:bCs/>
        </w:rPr>
        <w:t>OFFICE HOURS</w:t>
      </w:r>
    </w:p>
    <w:p w:rsidR="007838FC" w:rsidRPr="008D164E" w:rsidRDefault="007838FC" w:rsidP="008D164E">
      <w:pPr>
        <w:framePr w:w="3879" w:h="1728" w:hRule="exact" w:hSpace="240" w:vSpace="240" w:wrap="auto" w:vAnchor="text" w:hAnchor="margin" w:x="6405" w:y="242"/>
        <w:pBdr>
          <w:top w:val="single" w:sz="12" w:space="0" w:color="000000"/>
          <w:left w:val="single" w:sz="12" w:space="0" w:color="000000"/>
          <w:bottom w:val="single" w:sz="12" w:space="0" w:color="000000"/>
          <w:right w:val="single" w:sz="12" w:space="0" w:color="000000"/>
        </w:pBdr>
        <w:tabs>
          <w:tab w:val="center" w:pos="1391"/>
        </w:tabs>
        <w:jc w:val="center"/>
        <w:rPr>
          <w:rFonts w:ascii="Univers" w:hAnsi="Univers" w:cs="Univers"/>
          <w:bCs/>
        </w:rPr>
      </w:pPr>
      <w:r w:rsidRPr="008D164E">
        <w:rPr>
          <w:rFonts w:ascii="Univers" w:hAnsi="Univers" w:cs="Univers"/>
          <w:bCs/>
        </w:rPr>
        <w:t>M</w:t>
      </w:r>
      <w:r w:rsidR="008D164E" w:rsidRPr="008D164E">
        <w:rPr>
          <w:rFonts w:ascii="Univers" w:hAnsi="Univers" w:cs="Univers"/>
          <w:bCs/>
        </w:rPr>
        <w:t>onday</w:t>
      </w:r>
      <w:r w:rsidR="00431C93">
        <w:rPr>
          <w:rFonts w:ascii="Univers" w:hAnsi="Univers" w:cs="Univers"/>
          <w:bCs/>
        </w:rPr>
        <w:t xml:space="preserve">, </w:t>
      </w:r>
      <w:r w:rsidR="00457365">
        <w:rPr>
          <w:rFonts w:ascii="Univers" w:hAnsi="Univers" w:cs="Univers"/>
          <w:bCs/>
        </w:rPr>
        <w:t>Tuesday</w:t>
      </w:r>
      <w:r w:rsidR="00431C93">
        <w:rPr>
          <w:rFonts w:ascii="Univers" w:hAnsi="Univers" w:cs="Univers"/>
          <w:bCs/>
        </w:rPr>
        <w:t xml:space="preserve">, </w:t>
      </w:r>
      <w:r w:rsidR="00457365">
        <w:rPr>
          <w:rFonts w:ascii="Univers" w:hAnsi="Univers" w:cs="Univers"/>
          <w:bCs/>
        </w:rPr>
        <w:t>Wednesday</w:t>
      </w:r>
    </w:p>
    <w:p w:rsidR="007838FC" w:rsidRPr="008D164E" w:rsidRDefault="007838FC" w:rsidP="008D164E">
      <w:pPr>
        <w:framePr w:w="3879" w:h="1728" w:hRule="exact" w:hSpace="240" w:vSpace="240" w:wrap="auto" w:vAnchor="text" w:hAnchor="margin" w:x="6405" w:y="242"/>
        <w:pBdr>
          <w:top w:val="single" w:sz="12" w:space="0" w:color="000000"/>
          <w:left w:val="single" w:sz="12" w:space="0" w:color="000000"/>
          <w:bottom w:val="single" w:sz="12" w:space="0" w:color="000000"/>
          <w:right w:val="single" w:sz="12" w:space="0" w:color="000000"/>
        </w:pBdr>
        <w:tabs>
          <w:tab w:val="center" w:pos="1391"/>
        </w:tabs>
        <w:jc w:val="center"/>
        <w:rPr>
          <w:rFonts w:ascii="Univers" w:hAnsi="Univers" w:cs="Univers"/>
          <w:bCs/>
        </w:rPr>
      </w:pPr>
      <w:r w:rsidRPr="008D164E">
        <w:rPr>
          <w:rFonts w:ascii="Univers" w:hAnsi="Univers" w:cs="Univers"/>
          <w:bCs/>
        </w:rPr>
        <w:t>2:00-3:30 p.m.</w:t>
      </w:r>
    </w:p>
    <w:p w:rsidR="007838FC" w:rsidRPr="008D164E" w:rsidRDefault="008D164E" w:rsidP="008D164E">
      <w:pPr>
        <w:framePr w:w="3879" w:h="1728" w:hRule="exact" w:hSpace="240" w:vSpace="240" w:wrap="auto" w:vAnchor="text" w:hAnchor="margin" w:x="6405" w:y="242"/>
        <w:pBdr>
          <w:top w:val="single" w:sz="12" w:space="0" w:color="000000"/>
          <w:left w:val="single" w:sz="12" w:space="0" w:color="000000"/>
          <w:bottom w:val="single" w:sz="12" w:space="0" w:color="000000"/>
          <w:right w:val="single" w:sz="12" w:space="0" w:color="000000"/>
        </w:pBdr>
        <w:tabs>
          <w:tab w:val="center" w:pos="1391"/>
        </w:tabs>
        <w:jc w:val="center"/>
        <w:rPr>
          <w:rFonts w:ascii="Univers" w:hAnsi="Univers" w:cs="Univers"/>
        </w:rPr>
      </w:pPr>
      <w:r>
        <w:rPr>
          <w:rFonts w:ascii="Univers" w:hAnsi="Univers" w:cs="Univers"/>
          <w:bCs/>
        </w:rPr>
        <w:t>(</w:t>
      </w:r>
      <w:proofErr w:type="gramStart"/>
      <w:r w:rsidR="007838FC" w:rsidRPr="008D164E">
        <w:rPr>
          <w:rFonts w:ascii="Univers" w:hAnsi="Univers" w:cs="Univers"/>
          <w:bCs/>
        </w:rPr>
        <w:t>and</w:t>
      </w:r>
      <w:proofErr w:type="gramEnd"/>
      <w:r w:rsidR="007838FC" w:rsidRPr="008D164E">
        <w:rPr>
          <w:rFonts w:ascii="Univers" w:hAnsi="Univers" w:cs="Univers"/>
          <w:bCs/>
        </w:rPr>
        <w:t xml:space="preserve"> by appointment</w:t>
      </w:r>
      <w:r>
        <w:rPr>
          <w:rFonts w:ascii="Univers" w:hAnsi="Univers" w:cs="Univers"/>
          <w:bCs/>
        </w:rPr>
        <w:t>)</w:t>
      </w:r>
    </w:p>
    <w:p w:rsidR="004218EE" w:rsidRDefault="004218EE">
      <w:pPr>
        <w:rPr>
          <w:rFonts w:ascii="Univers" w:hAnsi="Univers" w:cs="Univers"/>
        </w:rPr>
      </w:pPr>
    </w:p>
    <w:p w:rsidR="004218EE" w:rsidRDefault="004218EE" w:rsidP="001B22B4">
      <w:pPr>
        <w:tabs>
          <w:tab w:val="left" w:pos="990"/>
        </w:tabs>
        <w:rPr>
          <w:rFonts w:ascii="Univers" w:hAnsi="Univers" w:cs="Univers"/>
        </w:rPr>
      </w:pPr>
      <w:r>
        <w:rPr>
          <w:rFonts w:ascii="Univers" w:hAnsi="Univers" w:cs="Univers"/>
        </w:rPr>
        <w:t>Instructor:</w:t>
      </w:r>
      <w:r>
        <w:rPr>
          <w:rFonts w:ascii="Univers" w:hAnsi="Univers" w:cs="Univers"/>
        </w:rPr>
        <w:tab/>
        <w:t>Denise Skinner, Ph.D.</w:t>
      </w:r>
    </w:p>
    <w:p w:rsidR="004218EE" w:rsidRDefault="004218EE" w:rsidP="001B22B4">
      <w:pPr>
        <w:tabs>
          <w:tab w:val="left" w:pos="990"/>
        </w:tabs>
        <w:rPr>
          <w:rFonts w:ascii="Univers" w:hAnsi="Univers" w:cs="Univers"/>
        </w:rPr>
      </w:pPr>
      <w:r>
        <w:rPr>
          <w:rFonts w:ascii="Univers" w:hAnsi="Univers" w:cs="Univers"/>
        </w:rPr>
        <w:t>Office:</w:t>
      </w:r>
      <w:r>
        <w:rPr>
          <w:rFonts w:ascii="Univers" w:hAnsi="Univers" w:cs="Univers"/>
        </w:rPr>
        <w:tab/>
        <w:t>118 Home Economics Building</w:t>
      </w:r>
    </w:p>
    <w:p w:rsidR="004218EE" w:rsidRDefault="004218EE" w:rsidP="001B22B4">
      <w:pPr>
        <w:tabs>
          <w:tab w:val="left" w:pos="990"/>
        </w:tabs>
        <w:rPr>
          <w:rFonts w:ascii="Univers" w:hAnsi="Univers" w:cs="Univers"/>
        </w:rPr>
      </w:pPr>
      <w:r>
        <w:rPr>
          <w:rFonts w:ascii="Univers" w:hAnsi="Univers" w:cs="Univers"/>
        </w:rPr>
        <w:t>Phone:</w:t>
      </w:r>
      <w:r>
        <w:rPr>
          <w:rFonts w:ascii="Univers" w:hAnsi="Univers" w:cs="Univers"/>
        </w:rPr>
        <w:tab/>
        <w:t>232</w:t>
      </w:r>
      <w:r>
        <w:rPr>
          <w:rFonts w:ascii="Univers" w:hAnsi="Univers" w:cs="Univers"/>
        </w:rPr>
        <w:noBreakHyphen/>
        <w:t>2522</w:t>
      </w:r>
    </w:p>
    <w:p w:rsidR="004218EE" w:rsidRDefault="001B22B4" w:rsidP="001B22B4">
      <w:pPr>
        <w:tabs>
          <w:tab w:val="left" w:pos="-1440"/>
          <w:tab w:val="left" w:pos="990"/>
        </w:tabs>
        <w:ind w:left="2160" w:hanging="2160"/>
        <w:rPr>
          <w:rFonts w:ascii="Univers" w:hAnsi="Univers" w:cs="Univers"/>
        </w:rPr>
      </w:pPr>
      <w:r>
        <w:rPr>
          <w:rFonts w:ascii="Univers" w:hAnsi="Univers" w:cs="Univers"/>
        </w:rPr>
        <w:t>Email:</w:t>
      </w:r>
      <w:r>
        <w:rPr>
          <w:rFonts w:ascii="Univers" w:hAnsi="Univers" w:cs="Univers"/>
        </w:rPr>
        <w:tab/>
      </w:r>
      <w:r w:rsidR="004218EE">
        <w:rPr>
          <w:rFonts w:ascii="Univers" w:hAnsi="Univers" w:cs="Univers"/>
        </w:rPr>
        <w:t>skinnerd@uwstout.edu</w:t>
      </w:r>
    </w:p>
    <w:p w:rsidR="004218EE" w:rsidRDefault="004218EE">
      <w:pPr>
        <w:rPr>
          <w:rFonts w:ascii="Univers" w:hAnsi="Univers" w:cs="Univers"/>
          <w:b/>
          <w:bCs/>
          <w:u w:val="single"/>
        </w:rPr>
      </w:pPr>
      <w:bookmarkStart w:id="0" w:name="_GoBack"/>
      <w:bookmarkEnd w:id="0"/>
    </w:p>
    <w:p w:rsidR="004218EE" w:rsidRDefault="004218EE">
      <w:pPr>
        <w:rPr>
          <w:rFonts w:ascii="Univers" w:hAnsi="Univers" w:cs="Univers"/>
        </w:rPr>
      </w:pPr>
      <w:r>
        <w:rPr>
          <w:rFonts w:ascii="Univers" w:hAnsi="Univers" w:cs="Univers"/>
          <w:b/>
          <w:bCs/>
          <w:u w:val="single"/>
        </w:rPr>
        <w:t>TEXTS</w:t>
      </w:r>
      <w:r>
        <w:rPr>
          <w:rFonts w:ascii="Univers" w:hAnsi="Univers" w:cs="Univers"/>
          <w:b/>
          <w:bCs/>
        </w:rPr>
        <w:t>:</w:t>
      </w:r>
    </w:p>
    <w:p w:rsidR="004218EE" w:rsidRDefault="004218EE">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Univers" w:hAnsi="Univers" w:cs="Univers"/>
        </w:rPr>
      </w:pPr>
      <w:r>
        <w:rPr>
          <w:rFonts w:ascii="Univers" w:hAnsi="Univers" w:cs="Univers"/>
        </w:rPr>
        <w:t xml:space="preserve">         </w:t>
      </w:r>
    </w:p>
    <w:p w:rsidR="00ED1D9D" w:rsidRDefault="00ED1D9D" w:rsidP="000D2AAA">
      <w:pPr>
        <w:numPr>
          <w:ilvl w:val="0"/>
          <w:numId w:val="8"/>
        </w:num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Univers" w:hAnsi="Univers" w:cs="Univers"/>
        </w:rPr>
      </w:pPr>
      <w:r>
        <w:rPr>
          <w:rFonts w:ascii="Univers" w:hAnsi="Univers" w:cs="Univers"/>
        </w:rPr>
        <w:t>Bogenschneider, K. (200</w:t>
      </w:r>
      <w:r w:rsidR="00064A1F">
        <w:rPr>
          <w:rFonts w:ascii="Univers" w:hAnsi="Univers" w:cs="Univers"/>
        </w:rPr>
        <w:t>6</w:t>
      </w:r>
      <w:r w:rsidR="005B58AD">
        <w:rPr>
          <w:rFonts w:ascii="Univers" w:hAnsi="Univers" w:cs="Univers"/>
        </w:rPr>
        <w:t>)</w:t>
      </w:r>
      <w:r>
        <w:rPr>
          <w:rFonts w:ascii="Univers" w:hAnsi="Univers" w:cs="Univers"/>
        </w:rPr>
        <w:t xml:space="preserve">. </w:t>
      </w:r>
      <w:r w:rsidR="005B58AD">
        <w:rPr>
          <w:rFonts w:ascii="Univers" w:hAnsi="Univers" w:cs="Univers"/>
        </w:rPr>
        <w:t xml:space="preserve"> </w:t>
      </w:r>
      <w:r>
        <w:rPr>
          <w:rFonts w:ascii="Univers" w:hAnsi="Univers" w:cs="Univers"/>
          <w:i/>
        </w:rPr>
        <w:t>Family policy matters:  How policymaking affects families and</w:t>
      </w:r>
      <w:r w:rsidR="000948F8">
        <w:rPr>
          <w:rFonts w:ascii="Univers" w:hAnsi="Univers" w:cs="Univers"/>
          <w:i/>
        </w:rPr>
        <w:t xml:space="preserve"> </w:t>
      </w:r>
      <w:r>
        <w:rPr>
          <w:rFonts w:ascii="Univers" w:hAnsi="Univers" w:cs="Univers"/>
          <w:i/>
        </w:rPr>
        <w:t xml:space="preserve">what professionals can do.  </w:t>
      </w:r>
      <w:r>
        <w:rPr>
          <w:rFonts w:ascii="Univers" w:hAnsi="Univers" w:cs="Univers"/>
        </w:rPr>
        <w:t xml:space="preserve">Mahwah, NJ: </w:t>
      </w:r>
      <w:r w:rsidR="00F821D0">
        <w:rPr>
          <w:rFonts w:ascii="Univers" w:hAnsi="Univers" w:cs="Univers"/>
        </w:rPr>
        <w:t xml:space="preserve"> </w:t>
      </w:r>
      <w:r>
        <w:rPr>
          <w:rFonts w:ascii="Univers" w:hAnsi="Univers" w:cs="Univers"/>
        </w:rPr>
        <w:t>Lawrence Eribaum Associates Publishers.</w:t>
      </w:r>
    </w:p>
    <w:p w:rsidR="00ED1D9D" w:rsidRPr="00ED1D9D" w:rsidRDefault="00ED1D9D" w:rsidP="008D164E">
      <w:pPr>
        <w:numPr>
          <w:ilvl w:val="0"/>
          <w:numId w:val="8"/>
        </w:num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Univers" w:hAnsi="Univers"/>
        </w:rPr>
      </w:pPr>
      <w:r>
        <w:rPr>
          <w:rFonts w:ascii="Univers" w:hAnsi="Univers"/>
        </w:rPr>
        <w:t>The Politics of the Family (Special Issue).  (2002).</w:t>
      </w:r>
      <w:r w:rsidR="005B58AD">
        <w:rPr>
          <w:rFonts w:ascii="Univers" w:hAnsi="Univers"/>
        </w:rPr>
        <w:t xml:space="preserve"> </w:t>
      </w:r>
      <w:proofErr w:type="gramStart"/>
      <w:r w:rsidRPr="00DF4695">
        <w:rPr>
          <w:rFonts w:ascii="Univers" w:hAnsi="Univers"/>
          <w:i/>
        </w:rPr>
        <w:t>The</w:t>
      </w:r>
      <w:proofErr w:type="gramEnd"/>
      <w:r w:rsidRPr="00DF4695">
        <w:rPr>
          <w:rFonts w:ascii="Univers" w:hAnsi="Univers"/>
          <w:i/>
        </w:rPr>
        <w:t xml:space="preserve"> American Prospect</w:t>
      </w:r>
      <w:r>
        <w:rPr>
          <w:rFonts w:ascii="Univers" w:hAnsi="Univers"/>
        </w:rPr>
        <w:t>, 13 (7).</w:t>
      </w:r>
    </w:p>
    <w:p w:rsidR="005E5987" w:rsidRDefault="004218EE" w:rsidP="000D2AAA">
      <w:pPr>
        <w:numPr>
          <w:ilvl w:val="0"/>
          <w:numId w:val="8"/>
        </w:num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Univers" w:hAnsi="Univers"/>
        </w:rPr>
      </w:pPr>
      <w:r w:rsidRPr="00ED1D9D">
        <w:rPr>
          <w:rFonts w:ascii="Univers" w:hAnsi="Univers"/>
        </w:rPr>
        <w:t xml:space="preserve">Additional readings will also be assigned periodically throughout the semester as noted on </w:t>
      </w:r>
    </w:p>
    <w:p w:rsidR="004218EE" w:rsidRDefault="000D2AAA" w:rsidP="000D2AAA">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5"/>
        <w:rPr>
          <w:rFonts w:ascii="Univers" w:hAnsi="Univers"/>
        </w:rPr>
      </w:pPr>
      <w:r>
        <w:rPr>
          <w:rFonts w:ascii="Univers" w:hAnsi="Univers"/>
        </w:rPr>
        <w:tab/>
      </w:r>
      <w:proofErr w:type="gramStart"/>
      <w:r w:rsidR="004218EE" w:rsidRPr="00ED1D9D">
        <w:rPr>
          <w:rFonts w:ascii="Univers" w:hAnsi="Univers"/>
        </w:rPr>
        <w:t>course</w:t>
      </w:r>
      <w:proofErr w:type="gramEnd"/>
      <w:r w:rsidR="004218EE" w:rsidRPr="00ED1D9D">
        <w:rPr>
          <w:rFonts w:ascii="Univers" w:hAnsi="Univers"/>
        </w:rPr>
        <w:t xml:space="preserve"> outline</w:t>
      </w:r>
      <w:r w:rsidR="00064A1F">
        <w:rPr>
          <w:rFonts w:ascii="Univers" w:hAnsi="Univers"/>
        </w:rPr>
        <w:t xml:space="preserve"> (and posted on D2L)</w:t>
      </w:r>
      <w:r w:rsidR="004218EE" w:rsidRPr="00ED1D9D">
        <w:rPr>
          <w:rFonts w:ascii="Univers" w:hAnsi="Univers"/>
        </w:rPr>
        <w:t xml:space="preserve">. </w:t>
      </w:r>
    </w:p>
    <w:p w:rsidR="000D2AAA" w:rsidRDefault="000D2AAA" w:rsidP="000D2AAA">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5"/>
        <w:rPr>
          <w:rFonts w:ascii="Univers" w:hAnsi="Univers"/>
        </w:rPr>
      </w:pPr>
    </w:p>
    <w:p w:rsidR="000D2AAA" w:rsidRDefault="000D2AAA" w:rsidP="000D2AAA">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5"/>
        <w:rPr>
          <w:rFonts w:ascii="Univers" w:hAnsi="Univers"/>
        </w:rPr>
      </w:pPr>
      <w:r>
        <w:rPr>
          <w:rFonts w:ascii="Univers" w:hAnsi="Univers"/>
        </w:rPr>
        <w:t>Course syllabus</w:t>
      </w:r>
      <w:r w:rsidR="00064A1F">
        <w:rPr>
          <w:rFonts w:ascii="Univers" w:hAnsi="Univers"/>
        </w:rPr>
        <w:t xml:space="preserve">, </w:t>
      </w:r>
      <w:r>
        <w:rPr>
          <w:rFonts w:ascii="Univers" w:hAnsi="Univers"/>
        </w:rPr>
        <w:t>materials</w:t>
      </w:r>
      <w:r w:rsidR="00064A1F">
        <w:rPr>
          <w:rFonts w:ascii="Univers" w:hAnsi="Univers"/>
        </w:rPr>
        <w:t>,</w:t>
      </w:r>
      <w:r>
        <w:rPr>
          <w:rFonts w:ascii="Univers" w:hAnsi="Univers"/>
        </w:rPr>
        <w:t xml:space="preserve"> </w:t>
      </w:r>
      <w:r w:rsidR="00064A1F">
        <w:rPr>
          <w:rFonts w:ascii="Univers" w:hAnsi="Univers"/>
        </w:rPr>
        <w:t xml:space="preserve">and grading </w:t>
      </w:r>
      <w:proofErr w:type="gramStart"/>
      <w:r w:rsidR="00064A1F">
        <w:rPr>
          <w:rFonts w:ascii="Univers" w:hAnsi="Univers"/>
        </w:rPr>
        <w:t>is</w:t>
      </w:r>
      <w:proofErr w:type="gramEnd"/>
      <w:r w:rsidR="00064A1F">
        <w:rPr>
          <w:rFonts w:ascii="Univers" w:hAnsi="Univers"/>
        </w:rPr>
        <w:t xml:space="preserve"> available </w:t>
      </w:r>
      <w:r>
        <w:rPr>
          <w:rFonts w:ascii="Univers" w:hAnsi="Univers"/>
        </w:rPr>
        <w:t xml:space="preserve">on </w:t>
      </w:r>
      <w:r w:rsidR="00457365">
        <w:rPr>
          <w:rFonts w:ascii="Univers" w:hAnsi="Univers"/>
        </w:rPr>
        <w:t>D2L</w:t>
      </w:r>
      <w:r>
        <w:rPr>
          <w:rFonts w:ascii="Univers" w:hAnsi="Univers"/>
        </w:rPr>
        <w:t>.</w:t>
      </w:r>
    </w:p>
    <w:p w:rsidR="000D2AAA" w:rsidRDefault="000D2AAA" w:rsidP="000D2AAA">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5"/>
        <w:rPr>
          <w:rFonts w:ascii="Univers" w:hAnsi="Univers"/>
        </w:rPr>
      </w:pPr>
    </w:p>
    <w:p w:rsidR="00F821D0" w:rsidRDefault="004218EE">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8" w:hanging="408"/>
        <w:rPr>
          <w:rFonts w:ascii="Univers" w:hAnsi="Univers"/>
        </w:rPr>
      </w:pPr>
      <w:r w:rsidRPr="00ED1D9D">
        <w:rPr>
          <w:rFonts w:ascii="Univers" w:hAnsi="Univers"/>
          <w:u w:val="single"/>
        </w:rPr>
        <w:t>Reference</w:t>
      </w:r>
      <w:r w:rsidR="00EF7D91">
        <w:rPr>
          <w:rFonts w:ascii="Univers" w:hAnsi="Univers"/>
          <w:u w:val="single"/>
        </w:rPr>
        <w:t>s</w:t>
      </w:r>
      <w:r w:rsidRPr="00ED1D9D">
        <w:rPr>
          <w:rFonts w:ascii="Univers" w:hAnsi="Univers"/>
        </w:rPr>
        <w:t xml:space="preserve">:  </w:t>
      </w:r>
    </w:p>
    <w:p w:rsidR="004218EE" w:rsidRDefault="004218EE">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8" w:hanging="408"/>
        <w:rPr>
          <w:rFonts w:ascii="Univers" w:hAnsi="Univers"/>
        </w:rPr>
      </w:pPr>
      <w:r w:rsidRPr="00ED1D9D">
        <w:rPr>
          <w:rFonts w:ascii="Univers" w:hAnsi="Univers"/>
        </w:rPr>
        <w:t>Policy Institute for Family Impact Seminars Website</w:t>
      </w:r>
      <w:r w:rsidR="00641BBC">
        <w:rPr>
          <w:rFonts w:ascii="Univers" w:hAnsi="Univers"/>
        </w:rPr>
        <w:t>:</w:t>
      </w:r>
      <w:r w:rsidR="00F821D0">
        <w:rPr>
          <w:rFonts w:ascii="Univers" w:hAnsi="Univers"/>
        </w:rPr>
        <w:t xml:space="preserve"> </w:t>
      </w:r>
      <w:r w:rsidR="005E5987">
        <w:rPr>
          <w:rFonts w:ascii="Univers" w:hAnsi="Univers"/>
        </w:rPr>
        <w:t xml:space="preserve"> </w:t>
      </w:r>
      <w:hyperlink r:id="rId8" w:history="1">
        <w:r w:rsidR="0050792B" w:rsidRPr="005E6A05">
          <w:rPr>
            <w:rStyle w:val="Hyperlink"/>
            <w:rFonts w:ascii="Univers" w:hAnsi="Univers"/>
          </w:rPr>
          <w:t>www.uwex.edu/ces/familyimpact</w:t>
        </w:r>
      </w:hyperlink>
    </w:p>
    <w:p w:rsidR="0050792B" w:rsidRDefault="0050792B">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8" w:hanging="408"/>
        <w:rPr>
          <w:rFonts w:ascii="Univers" w:hAnsi="Univers"/>
        </w:rPr>
      </w:pPr>
      <w:r>
        <w:rPr>
          <w:rFonts w:ascii="Univers" w:hAnsi="Univers"/>
        </w:rPr>
        <w:t>Legal Research</w:t>
      </w:r>
      <w:r w:rsidR="00641BBC">
        <w:rPr>
          <w:rFonts w:ascii="Univers" w:hAnsi="Univers"/>
        </w:rPr>
        <w:t xml:space="preserve">: </w:t>
      </w:r>
      <w:r>
        <w:rPr>
          <w:rFonts w:ascii="Univers" w:hAnsi="Univers"/>
        </w:rPr>
        <w:t xml:space="preserve"> </w:t>
      </w:r>
      <w:hyperlink r:id="rId9" w:history="1">
        <w:r w:rsidRPr="005E6A05">
          <w:rPr>
            <w:rStyle w:val="Hyperlink"/>
            <w:rFonts w:ascii="Univers" w:hAnsi="Univers"/>
          </w:rPr>
          <w:t>http://www.uwstout.edu/lib/subjects/legal1.htm</w:t>
        </w:r>
      </w:hyperlink>
    </w:p>
    <w:p w:rsidR="0050792B" w:rsidRDefault="0050792B">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8" w:hanging="408"/>
        <w:rPr>
          <w:rFonts w:ascii="Univers" w:hAnsi="Univers"/>
        </w:rPr>
      </w:pPr>
      <w:r>
        <w:rPr>
          <w:rFonts w:ascii="Univers" w:hAnsi="Univers"/>
        </w:rPr>
        <w:t>Legal Research–Wisconsin</w:t>
      </w:r>
      <w:r w:rsidR="00641BBC">
        <w:rPr>
          <w:rFonts w:ascii="Univers" w:hAnsi="Univers"/>
        </w:rPr>
        <w:t xml:space="preserve">: </w:t>
      </w:r>
      <w:r>
        <w:rPr>
          <w:rFonts w:ascii="Univers" w:hAnsi="Univers"/>
        </w:rPr>
        <w:t xml:space="preserve"> </w:t>
      </w:r>
      <w:hyperlink r:id="rId10" w:history="1">
        <w:r w:rsidRPr="005E6A05">
          <w:rPr>
            <w:rStyle w:val="Hyperlink"/>
            <w:rFonts w:ascii="Univers" w:hAnsi="Univers"/>
          </w:rPr>
          <w:t>http://www.uwstout.edu/lib/subjects/legalwis.htm</w:t>
        </w:r>
      </w:hyperlink>
    </w:p>
    <w:p w:rsidR="0050792B" w:rsidRDefault="0050792B">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8" w:hanging="408"/>
        <w:rPr>
          <w:rFonts w:ascii="Univers" w:hAnsi="Univers"/>
        </w:rPr>
      </w:pPr>
      <w:r>
        <w:rPr>
          <w:rFonts w:ascii="Univers" w:hAnsi="Univers"/>
        </w:rPr>
        <w:t>Citing Resource</w:t>
      </w:r>
      <w:r w:rsidR="00641BBC">
        <w:rPr>
          <w:rFonts w:ascii="Univers" w:hAnsi="Univers"/>
        </w:rPr>
        <w:t>s</w:t>
      </w:r>
      <w:r>
        <w:rPr>
          <w:rFonts w:ascii="Univers" w:hAnsi="Univers"/>
        </w:rPr>
        <w:t xml:space="preserve"> </w:t>
      </w:r>
      <w:r w:rsidR="00641BBC">
        <w:rPr>
          <w:rFonts w:ascii="Univers" w:hAnsi="Univers"/>
        </w:rPr>
        <w:t>P</w:t>
      </w:r>
      <w:r>
        <w:rPr>
          <w:rFonts w:ascii="Univers" w:hAnsi="Univers"/>
        </w:rPr>
        <w:t>age</w:t>
      </w:r>
      <w:r w:rsidR="00641BBC">
        <w:rPr>
          <w:rFonts w:ascii="Univers" w:hAnsi="Univers"/>
        </w:rPr>
        <w:t xml:space="preserve">: </w:t>
      </w:r>
      <w:r>
        <w:rPr>
          <w:rFonts w:ascii="Univers" w:hAnsi="Univers"/>
        </w:rPr>
        <w:t xml:space="preserve"> </w:t>
      </w:r>
      <w:hyperlink r:id="rId11" w:history="1">
        <w:r w:rsidRPr="005E6A05">
          <w:rPr>
            <w:rStyle w:val="Hyperlink"/>
            <w:rFonts w:ascii="Univers" w:hAnsi="Univers"/>
          </w:rPr>
          <w:t>http://www.uwstout.edu/lib/reference/citation.htm</w:t>
        </w:r>
      </w:hyperlink>
    </w:p>
    <w:p w:rsidR="00E950AC" w:rsidRDefault="00AF499A">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8" w:hanging="408"/>
        <w:rPr>
          <w:rFonts w:ascii="Univers" w:hAnsi="Univers"/>
        </w:rPr>
      </w:pPr>
      <w:proofErr w:type="gramStart"/>
      <w:r>
        <w:rPr>
          <w:rFonts w:ascii="Univers" w:hAnsi="Univers"/>
        </w:rPr>
        <w:t>Information on Policymakers, I</w:t>
      </w:r>
      <w:r w:rsidR="00E950AC">
        <w:rPr>
          <w:rFonts w:ascii="Univers" w:hAnsi="Univers"/>
        </w:rPr>
        <w:t>ssues, etc.</w:t>
      </w:r>
      <w:proofErr w:type="gramEnd"/>
      <w:r w:rsidR="009C1A13">
        <w:rPr>
          <w:rFonts w:ascii="Univers" w:hAnsi="Univers"/>
        </w:rPr>
        <w:t xml:space="preserve"> </w:t>
      </w:r>
      <w:r w:rsidR="00E950AC">
        <w:rPr>
          <w:rFonts w:ascii="Univers" w:hAnsi="Univers"/>
        </w:rPr>
        <w:t xml:space="preserve"> </w:t>
      </w:r>
      <w:hyperlink r:id="rId12" w:history="1">
        <w:r w:rsidR="00E950AC" w:rsidRPr="00D02C93">
          <w:rPr>
            <w:rStyle w:val="Hyperlink"/>
            <w:rFonts w:ascii="Univers" w:hAnsi="Univers"/>
          </w:rPr>
          <w:t>http://www.vote-smart.org</w:t>
        </w:r>
      </w:hyperlink>
      <w:r w:rsidR="00E950AC">
        <w:rPr>
          <w:rFonts w:ascii="Univers" w:hAnsi="Univers"/>
        </w:rPr>
        <w:t xml:space="preserve"> </w:t>
      </w:r>
    </w:p>
    <w:p w:rsidR="0050792B" w:rsidRPr="0050792B" w:rsidRDefault="0050792B">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8" w:hanging="408"/>
        <w:rPr>
          <w:rFonts w:ascii="Univers" w:hAnsi="Univers"/>
          <w:u w:val="single"/>
        </w:rPr>
      </w:pPr>
    </w:p>
    <w:p w:rsidR="004218EE" w:rsidRPr="00ED1D9D" w:rsidRDefault="004218EE" w:rsidP="00DB651C">
      <w:pPr>
        <w:tabs>
          <w:tab w:val="center" w:pos="4680"/>
          <w:tab w:val="left" w:pos="5040"/>
          <w:tab w:val="left" w:pos="5760"/>
          <w:tab w:val="left" w:pos="6480"/>
          <w:tab w:val="left" w:pos="7200"/>
          <w:tab w:val="left" w:pos="7920"/>
          <w:tab w:val="left" w:pos="8640"/>
          <w:tab w:val="left" w:pos="9360"/>
        </w:tabs>
        <w:jc w:val="center"/>
        <w:rPr>
          <w:rFonts w:ascii="Univers" w:hAnsi="Univers"/>
        </w:rPr>
      </w:pPr>
      <w:r w:rsidRPr="00ED1D9D">
        <w:rPr>
          <w:rFonts w:ascii="Univers" w:hAnsi="Univers"/>
          <w:b/>
          <w:bCs/>
        </w:rPr>
        <w:t>COURSE DESCRIPTION</w:t>
      </w:r>
    </w:p>
    <w:p w:rsidR="004218EE" w:rsidRPr="00ED1D9D" w:rsidRDefault="004218EE">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Univers" w:hAnsi="Univers"/>
        </w:rPr>
      </w:pPr>
    </w:p>
    <w:p w:rsidR="004218EE" w:rsidRPr="00ED1D9D" w:rsidRDefault="004218EE">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Univers" w:hAnsi="Univers"/>
        </w:rPr>
      </w:pPr>
      <w:r w:rsidRPr="00ED1D9D">
        <w:rPr>
          <w:rFonts w:ascii="Univers" w:hAnsi="Univers"/>
        </w:rPr>
        <w:t>The impact of government policies on families will be the focus of this course.  The course will examine the current state of the family, family trends, and the implications for family policy.  The varied effects that policies and programs can have on different types of families and different aspects of family functioning will be explored.  The process of policy formation, implementation, evaluation and advocacy will be reviewed.  Finally, emphasis will be placed on understanding a family perspective in policy</w:t>
      </w:r>
      <w:r w:rsidRPr="00ED1D9D">
        <w:rPr>
          <w:rFonts w:ascii="Univers" w:hAnsi="Univers"/>
        </w:rPr>
        <w:noBreakHyphen/>
        <w:t>making and conducting family impact studies.</w:t>
      </w:r>
    </w:p>
    <w:p w:rsidR="004218EE" w:rsidRPr="00ED1D9D" w:rsidRDefault="004218EE">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Univers" w:hAnsi="Univers"/>
        </w:rPr>
      </w:pPr>
    </w:p>
    <w:p w:rsidR="004218EE" w:rsidRPr="00ED1D9D" w:rsidRDefault="004218EE" w:rsidP="00DB651C">
      <w:pPr>
        <w:tabs>
          <w:tab w:val="center" w:pos="4680"/>
          <w:tab w:val="left" w:pos="5040"/>
          <w:tab w:val="left" w:pos="5760"/>
          <w:tab w:val="left" w:pos="6480"/>
          <w:tab w:val="left" w:pos="7200"/>
          <w:tab w:val="left" w:pos="7920"/>
          <w:tab w:val="left" w:pos="8640"/>
          <w:tab w:val="left" w:pos="9360"/>
        </w:tabs>
        <w:jc w:val="center"/>
        <w:rPr>
          <w:rFonts w:ascii="Univers" w:hAnsi="Univers"/>
        </w:rPr>
      </w:pPr>
      <w:r w:rsidRPr="00ED1D9D">
        <w:rPr>
          <w:rFonts w:ascii="Univers" w:hAnsi="Univers"/>
          <w:b/>
          <w:bCs/>
        </w:rPr>
        <w:t>COURSE OBJECTIVES</w:t>
      </w:r>
    </w:p>
    <w:p w:rsidR="004218EE" w:rsidRPr="00ED1D9D" w:rsidRDefault="004218EE">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Univers" w:hAnsi="Univers"/>
        </w:rPr>
      </w:pPr>
    </w:p>
    <w:p w:rsidR="004218EE" w:rsidRPr="00ED1D9D" w:rsidRDefault="00384956" w:rsidP="00384956">
      <w:pPr>
        <w:pStyle w:val="Quicka"/>
        <w:numPr>
          <w:ilvl w:val="0"/>
          <w:numId w:val="0"/>
        </w:num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Univers" w:hAnsi="Univers"/>
        </w:rPr>
      </w:pPr>
      <w:r>
        <w:rPr>
          <w:rFonts w:ascii="Univers" w:hAnsi="Univers"/>
        </w:rPr>
        <w:t>1.</w:t>
      </w:r>
      <w:r>
        <w:rPr>
          <w:rFonts w:ascii="Univers" w:hAnsi="Univers"/>
        </w:rPr>
        <w:tab/>
      </w:r>
      <w:r w:rsidR="004218EE" w:rsidRPr="00ED1D9D">
        <w:rPr>
          <w:rFonts w:ascii="Univers" w:hAnsi="Univers"/>
        </w:rPr>
        <w:t>To provide an understanding of the ways in which families and government interact.</w:t>
      </w:r>
    </w:p>
    <w:p w:rsidR="004218EE" w:rsidRPr="00ED1D9D" w:rsidRDefault="004218EE">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Univers" w:hAnsi="Univers"/>
        </w:rPr>
      </w:pPr>
    </w:p>
    <w:p w:rsidR="004218EE" w:rsidRPr="00ED1D9D" w:rsidRDefault="004218EE" w:rsidP="00384956">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Univers" w:hAnsi="Univers"/>
        </w:rPr>
      </w:pPr>
      <w:r w:rsidRPr="00ED1D9D">
        <w:rPr>
          <w:rFonts w:ascii="Univers" w:hAnsi="Univers"/>
        </w:rPr>
        <w:t>2.</w:t>
      </w:r>
      <w:r w:rsidRPr="00ED1D9D">
        <w:rPr>
          <w:rFonts w:ascii="Univers" w:hAnsi="Univers"/>
        </w:rPr>
        <w:tab/>
        <w:t>Apply a family perspective to policy</w:t>
      </w:r>
      <w:r w:rsidRPr="00ED1D9D">
        <w:rPr>
          <w:rFonts w:ascii="Univers" w:hAnsi="Univers"/>
        </w:rPr>
        <w:noBreakHyphen/>
        <w:t>making.</w:t>
      </w:r>
    </w:p>
    <w:p w:rsidR="004218EE" w:rsidRPr="00ED1D9D" w:rsidRDefault="004218EE">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Univers" w:hAnsi="Univers"/>
        </w:rPr>
      </w:pPr>
    </w:p>
    <w:p w:rsidR="004218EE" w:rsidRPr="00ED1D9D" w:rsidRDefault="004218EE" w:rsidP="00384956">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Univers" w:hAnsi="Univers"/>
        </w:rPr>
      </w:pPr>
      <w:r w:rsidRPr="00ED1D9D">
        <w:rPr>
          <w:rFonts w:ascii="Univers" w:hAnsi="Univers"/>
        </w:rPr>
        <w:t>3.</w:t>
      </w:r>
      <w:r w:rsidRPr="00ED1D9D">
        <w:rPr>
          <w:rFonts w:ascii="Univers" w:hAnsi="Univers"/>
        </w:rPr>
        <w:tab/>
        <w:t>Identify criteria needed to implement a family perspective into policy-making.</w:t>
      </w:r>
    </w:p>
    <w:p w:rsidR="004218EE" w:rsidRPr="00ED1D9D" w:rsidRDefault="004218EE">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Univers" w:hAnsi="Univers"/>
        </w:rPr>
      </w:pPr>
    </w:p>
    <w:p w:rsidR="004218EE" w:rsidRDefault="004218EE" w:rsidP="00384956">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5" w:hanging="405"/>
        <w:rPr>
          <w:rFonts w:ascii="Univers" w:hAnsi="Univers"/>
        </w:rPr>
      </w:pPr>
      <w:r w:rsidRPr="00ED1D9D">
        <w:rPr>
          <w:rFonts w:ascii="Univers" w:hAnsi="Univers"/>
        </w:rPr>
        <w:t>4.</w:t>
      </w:r>
      <w:r w:rsidRPr="00ED1D9D">
        <w:rPr>
          <w:rFonts w:ascii="Univers" w:hAnsi="Univers"/>
        </w:rPr>
        <w:tab/>
        <w:t>Comprehend the definitions, approaches and issues involved in family</w:t>
      </w:r>
      <w:r w:rsidR="002F4EAE">
        <w:rPr>
          <w:rFonts w:ascii="Univers" w:hAnsi="Univers"/>
        </w:rPr>
        <w:t xml:space="preserve"> </w:t>
      </w:r>
      <w:r w:rsidRPr="00ED1D9D">
        <w:rPr>
          <w:rFonts w:ascii="Univers" w:hAnsi="Univers"/>
        </w:rPr>
        <w:t>impact analysis.</w:t>
      </w:r>
    </w:p>
    <w:p w:rsidR="005E5987" w:rsidRDefault="005E5987" w:rsidP="002F4EAE">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5" w:hanging="405"/>
        <w:rPr>
          <w:rFonts w:ascii="Univers" w:hAnsi="Univers"/>
        </w:rPr>
      </w:pPr>
    </w:p>
    <w:p w:rsidR="00384956" w:rsidRDefault="004218EE" w:rsidP="00384956">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5" w:hanging="405"/>
        <w:rPr>
          <w:rFonts w:ascii="Univers" w:hAnsi="Univers"/>
        </w:rPr>
      </w:pPr>
      <w:r w:rsidRPr="00ED1D9D">
        <w:rPr>
          <w:rFonts w:ascii="Univers" w:hAnsi="Univers"/>
        </w:rPr>
        <w:t>5.</w:t>
      </w:r>
      <w:r w:rsidRPr="00ED1D9D">
        <w:rPr>
          <w:rFonts w:ascii="Univers" w:hAnsi="Univers"/>
        </w:rPr>
        <w:tab/>
        <w:t>Identify the content needed for family impact analysis including family and</w:t>
      </w:r>
      <w:r w:rsidR="002F4EAE">
        <w:rPr>
          <w:rFonts w:ascii="Univers" w:hAnsi="Univers"/>
        </w:rPr>
        <w:t xml:space="preserve"> </w:t>
      </w:r>
      <w:r w:rsidR="00384956">
        <w:rPr>
          <w:rFonts w:ascii="Univers" w:hAnsi="Univers"/>
        </w:rPr>
        <w:t>evaluation research</w:t>
      </w:r>
    </w:p>
    <w:p w:rsidR="004218EE" w:rsidRPr="00ED1D9D" w:rsidRDefault="00384956" w:rsidP="00384956">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5" w:hanging="405"/>
        <w:rPr>
          <w:rFonts w:ascii="Univers" w:hAnsi="Univers"/>
        </w:rPr>
      </w:pPr>
      <w:r>
        <w:rPr>
          <w:rFonts w:ascii="Univers" w:hAnsi="Univers"/>
        </w:rPr>
        <w:tab/>
      </w:r>
      <w:proofErr w:type="gramStart"/>
      <w:r w:rsidR="004218EE" w:rsidRPr="00ED1D9D">
        <w:rPr>
          <w:rFonts w:ascii="Univers" w:hAnsi="Univers"/>
        </w:rPr>
        <w:t>and</w:t>
      </w:r>
      <w:proofErr w:type="gramEnd"/>
      <w:r w:rsidR="004218EE" w:rsidRPr="00ED1D9D">
        <w:rPr>
          <w:rFonts w:ascii="Univers" w:hAnsi="Univers"/>
        </w:rPr>
        <w:t xml:space="preserve"> public provisions and practices.</w:t>
      </w:r>
    </w:p>
    <w:p w:rsidR="004218EE" w:rsidRDefault="004218EE">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Univers" w:hAnsi="Univers"/>
        </w:rPr>
      </w:pPr>
    </w:p>
    <w:p w:rsidR="0050792B" w:rsidRPr="00ED1D9D" w:rsidRDefault="0050792B">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Univers" w:hAnsi="Univers"/>
        </w:rPr>
        <w:sectPr w:rsidR="0050792B" w:rsidRPr="00ED1D9D" w:rsidSect="008D164E">
          <w:footerReference w:type="even" r:id="rId13"/>
          <w:footerReference w:type="default" r:id="rId14"/>
          <w:pgSz w:w="12240" w:h="15840"/>
          <w:pgMar w:top="720" w:right="720" w:bottom="720" w:left="720" w:header="720" w:footer="720" w:gutter="0"/>
          <w:cols w:space="720"/>
          <w:noEndnote/>
          <w:titlePg/>
        </w:sectPr>
      </w:pPr>
    </w:p>
    <w:p w:rsidR="004218EE" w:rsidRDefault="004218EE" w:rsidP="00384956">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Univers" w:hAnsi="Univers"/>
        </w:rPr>
      </w:pPr>
      <w:r w:rsidRPr="00ED1D9D">
        <w:rPr>
          <w:rFonts w:ascii="Univers" w:hAnsi="Univers"/>
        </w:rPr>
        <w:lastRenderedPageBreak/>
        <w:t>6.</w:t>
      </w:r>
      <w:r w:rsidR="00641BBC">
        <w:rPr>
          <w:rFonts w:ascii="Univers" w:hAnsi="Univers"/>
        </w:rPr>
        <w:t xml:space="preserve">  </w:t>
      </w:r>
      <w:r w:rsidRPr="00ED1D9D">
        <w:rPr>
          <w:rFonts w:ascii="Univers" w:hAnsi="Univers"/>
        </w:rPr>
        <w:t>Compare and contrast the different methods used in family impact analysis.</w:t>
      </w:r>
    </w:p>
    <w:p w:rsidR="00F821D0" w:rsidRPr="00ED1D9D" w:rsidRDefault="00F821D0">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Univers" w:hAnsi="Univers"/>
        </w:rPr>
      </w:pPr>
    </w:p>
    <w:p w:rsidR="004218EE" w:rsidRPr="00ED1D9D" w:rsidRDefault="004218EE">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Univers" w:hAnsi="Univers"/>
        </w:rPr>
      </w:pPr>
      <w:r w:rsidRPr="00ED1D9D">
        <w:rPr>
          <w:rFonts w:ascii="Univers" w:hAnsi="Univers"/>
        </w:rPr>
        <w:t>7.</w:t>
      </w:r>
      <w:r w:rsidR="00641BBC">
        <w:rPr>
          <w:rFonts w:ascii="Univers" w:hAnsi="Univers"/>
        </w:rPr>
        <w:t xml:space="preserve">  </w:t>
      </w:r>
      <w:r w:rsidRPr="00ED1D9D">
        <w:rPr>
          <w:rFonts w:ascii="Univers" w:hAnsi="Univers"/>
        </w:rPr>
        <w:t>Analyze the process of doing a family impact analysis.</w:t>
      </w:r>
    </w:p>
    <w:p w:rsidR="004218EE" w:rsidRPr="00ED1D9D" w:rsidRDefault="004218EE">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Univers" w:hAnsi="Univers"/>
        </w:rPr>
      </w:pPr>
    </w:p>
    <w:p w:rsidR="004218EE" w:rsidRPr="002F4EAE" w:rsidRDefault="004218EE">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Univers" w:hAnsi="Univers"/>
        </w:rPr>
      </w:pPr>
      <w:r w:rsidRPr="002F4EAE">
        <w:rPr>
          <w:rFonts w:ascii="Univers" w:hAnsi="Univers"/>
        </w:rPr>
        <w:t>8.</w:t>
      </w:r>
      <w:r w:rsidR="00641BBC">
        <w:rPr>
          <w:rFonts w:ascii="Univers" w:hAnsi="Univers"/>
        </w:rPr>
        <w:t xml:space="preserve">  </w:t>
      </w:r>
      <w:r w:rsidR="005E5987">
        <w:rPr>
          <w:rFonts w:ascii="Univers" w:hAnsi="Univers"/>
        </w:rPr>
        <w:t>A</w:t>
      </w:r>
      <w:r w:rsidRPr="002F4EAE">
        <w:rPr>
          <w:rFonts w:ascii="Univers" w:hAnsi="Univers"/>
        </w:rPr>
        <w:t>pply family impact analysis to public policy.</w:t>
      </w:r>
    </w:p>
    <w:p w:rsidR="004218EE" w:rsidRPr="002F4EAE" w:rsidRDefault="004218EE">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Univers" w:hAnsi="Univers"/>
        </w:rPr>
      </w:pPr>
    </w:p>
    <w:p w:rsidR="004218EE" w:rsidRPr="002F4EAE" w:rsidRDefault="004218EE">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Univers" w:hAnsi="Univers"/>
        </w:rPr>
      </w:pPr>
      <w:r w:rsidRPr="002F4EAE">
        <w:rPr>
          <w:rFonts w:ascii="Univers" w:hAnsi="Univers"/>
        </w:rPr>
        <w:t>9.</w:t>
      </w:r>
      <w:r w:rsidR="005E5987">
        <w:rPr>
          <w:rFonts w:ascii="Univers" w:hAnsi="Univers"/>
        </w:rPr>
        <w:t xml:space="preserve">  </w:t>
      </w:r>
      <w:r w:rsidRPr="002F4EAE">
        <w:rPr>
          <w:rFonts w:ascii="Univers" w:hAnsi="Univers"/>
        </w:rPr>
        <w:t xml:space="preserve">Examine policies in terms of their sensitivity to and supportiveness of </w:t>
      </w:r>
      <w:r w:rsidR="005E5987">
        <w:rPr>
          <w:rFonts w:ascii="Univers" w:hAnsi="Univers"/>
        </w:rPr>
        <w:t>f</w:t>
      </w:r>
      <w:r w:rsidRPr="002F4EAE">
        <w:rPr>
          <w:rFonts w:ascii="Univers" w:hAnsi="Univers"/>
        </w:rPr>
        <w:t>amilies.</w:t>
      </w:r>
    </w:p>
    <w:p w:rsidR="004218EE" w:rsidRPr="002F4EAE" w:rsidRDefault="004218EE">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Univers" w:hAnsi="Univers"/>
          <w:b/>
          <w:bCs/>
          <w:u w:val="single"/>
        </w:rPr>
      </w:pPr>
    </w:p>
    <w:p w:rsidR="004218EE" w:rsidRPr="002F4EAE" w:rsidRDefault="004218EE">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Univers" w:hAnsi="Univers"/>
        </w:rPr>
      </w:pPr>
      <w:r w:rsidRPr="002F4EAE">
        <w:rPr>
          <w:rFonts w:ascii="Univers" w:hAnsi="Univers"/>
          <w:b/>
          <w:bCs/>
          <w:u w:val="single"/>
        </w:rPr>
        <w:t>Additional Objectives for Graduate Students</w:t>
      </w:r>
      <w:r w:rsidRPr="002F4EAE">
        <w:rPr>
          <w:rFonts w:ascii="Univers" w:hAnsi="Univers"/>
          <w:b/>
          <w:bCs/>
        </w:rPr>
        <w:t>:</w:t>
      </w:r>
    </w:p>
    <w:p w:rsidR="004218EE" w:rsidRPr="002F4EAE" w:rsidRDefault="004218EE">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Univers" w:hAnsi="Univers"/>
        </w:rPr>
      </w:pPr>
    </w:p>
    <w:p w:rsidR="004218EE" w:rsidRPr="002F4EAE" w:rsidRDefault="00384956" w:rsidP="00384956">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Univers" w:hAnsi="Univers"/>
        </w:rPr>
      </w:pPr>
      <w:r>
        <w:rPr>
          <w:rFonts w:ascii="Univers" w:hAnsi="Univers"/>
        </w:rPr>
        <w:t>1.</w:t>
      </w:r>
      <w:r>
        <w:rPr>
          <w:rFonts w:ascii="Univers" w:hAnsi="Univers"/>
        </w:rPr>
        <w:tab/>
      </w:r>
      <w:r w:rsidR="004218EE" w:rsidRPr="002F4EAE">
        <w:rPr>
          <w:rFonts w:ascii="Univers" w:hAnsi="Univers"/>
        </w:rPr>
        <w:t>Evaluate effectiveness of various family impact analysis models.</w:t>
      </w:r>
    </w:p>
    <w:p w:rsidR="004218EE" w:rsidRPr="002F4EAE" w:rsidRDefault="004218EE">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Univers" w:hAnsi="Univers"/>
        </w:rPr>
      </w:pPr>
    </w:p>
    <w:p w:rsidR="004218EE" w:rsidRPr="002F4EAE" w:rsidRDefault="004218EE" w:rsidP="00C82F31">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Univers" w:hAnsi="Univers"/>
        </w:rPr>
      </w:pPr>
      <w:r w:rsidRPr="002F4EAE">
        <w:rPr>
          <w:rFonts w:ascii="Univers" w:hAnsi="Univers"/>
        </w:rPr>
        <w:t>2.</w:t>
      </w:r>
      <w:r w:rsidRPr="002F4EAE">
        <w:rPr>
          <w:rFonts w:ascii="Univers" w:hAnsi="Univers"/>
        </w:rPr>
        <w:tab/>
        <w:t>Analyze the impact of a community program or agency on families.</w:t>
      </w:r>
    </w:p>
    <w:p w:rsidR="004218EE" w:rsidRPr="002F4EAE" w:rsidRDefault="004218EE">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Univers" w:hAnsi="Univers"/>
        </w:rPr>
      </w:pPr>
    </w:p>
    <w:p w:rsidR="004218EE" w:rsidRPr="002F4EAE" w:rsidRDefault="004218EE" w:rsidP="00DB651C">
      <w:pPr>
        <w:tabs>
          <w:tab w:val="center" w:pos="4680"/>
          <w:tab w:val="left" w:pos="5040"/>
          <w:tab w:val="left" w:pos="5760"/>
          <w:tab w:val="left" w:pos="6480"/>
          <w:tab w:val="left" w:pos="7200"/>
          <w:tab w:val="left" w:pos="7920"/>
          <w:tab w:val="left" w:pos="8640"/>
          <w:tab w:val="left" w:pos="9360"/>
        </w:tabs>
        <w:jc w:val="center"/>
        <w:rPr>
          <w:rFonts w:ascii="Univers" w:hAnsi="Univers"/>
        </w:rPr>
      </w:pPr>
      <w:r w:rsidRPr="002F4EAE">
        <w:rPr>
          <w:rFonts w:ascii="Univers" w:hAnsi="Univers"/>
          <w:b/>
          <w:bCs/>
        </w:rPr>
        <w:t>COURSE REQUIREMENTS</w:t>
      </w:r>
    </w:p>
    <w:p w:rsidR="004218EE" w:rsidRPr="002F4EAE" w:rsidRDefault="004218EE" w:rsidP="00DB651C">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Univers" w:hAnsi="Univers"/>
        </w:rPr>
      </w:pPr>
    </w:p>
    <w:p w:rsidR="004218EE" w:rsidRPr="002F4EAE" w:rsidRDefault="00DB651C">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Univers" w:hAnsi="Univers"/>
          <w:b/>
          <w:bCs/>
        </w:rPr>
      </w:pPr>
      <w:r>
        <w:rPr>
          <w:rFonts w:ascii="Univers" w:hAnsi="Univers"/>
          <w:b/>
          <w:bCs/>
        </w:rPr>
        <w:t xml:space="preserve"> </w:t>
      </w:r>
      <w:r w:rsidR="004218EE" w:rsidRPr="002F4EAE">
        <w:rPr>
          <w:rFonts w:ascii="Univers" w:hAnsi="Univers"/>
          <w:b/>
          <w:bCs/>
        </w:rPr>
        <w:t>l.</w:t>
      </w:r>
      <w:r w:rsidR="004218EE" w:rsidRPr="002F4EAE">
        <w:rPr>
          <w:rFonts w:ascii="Univers" w:hAnsi="Univers"/>
          <w:b/>
          <w:bCs/>
        </w:rPr>
        <w:tab/>
        <w:t>PARTICIPATION AND DISCUSSION:</w:t>
      </w:r>
    </w:p>
    <w:p w:rsidR="004218EE" w:rsidRPr="002F4EAE" w:rsidRDefault="004218EE">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Univers" w:hAnsi="Univers"/>
        </w:rPr>
      </w:pPr>
    </w:p>
    <w:p w:rsidR="0062292D" w:rsidRDefault="004218EE">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8"/>
        <w:rPr>
          <w:rFonts w:ascii="Univers" w:hAnsi="Univers"/>
        </w:rPr>
      </w:pPr>
      <w:r w:rsidRPr="002F4EAE">
        <w:rPr>
          <w:rFonts w:ascii="Univers" w:hAnsi="Univers"/>
        </w:rPr>
        <w:t xml:space="preserve">The material in this course is most effectively mastered through careful reading, critical thinking, and lively debate/discussion.  No issue is cut-and-dried and the success of this course depends on our ability to have thoughtful conversations about the course readings and current event assignments.  </w:t>
      </w:r>
      <w:r w:rsidRPr="002F4EAE">
        <w:rPr>
          <w:rFonts w:ascii="Univers" w:hAnsi="Univers"/>
          <w:u w:val="single"/>
        </w:rPr>
        <w:t xml:space="preserve">Class will be conducted seminar-style and your </w:t>
      </w:r>
      <w:r w:rsidRPr="002F4EAE">
        <w:rPr>
          <w:rFonts w:ascii="Univers" w:hAnsi="Univers"/>
          <w:b/>
          <w:bCs/>
          <w:u w:val="single"/>
        </w:rPr>
        <w:t>informed</w:t>
      </w:r>
      <w:r w:rsidRPr="002F4EAE">
        <w:rPr>
          <w:rFonts w:ascii="Univers" w:hAnsi="Univers"/>
          <w:u w:val="single"/>
        </w:rPr>
        <w:t xml:space="preserve"> participation is the most important requirement for this class</w:t>
      </w:r>
      <w:r w:rsidRPr="002F4EAE">
        <w:rPr>
          <w:rFonts w:ascii="Univers" w:hAnsi="Univers"/>
        </w:rPr>
        <w:t xml:space="preserve">.  You will earn credit (points) for active participation </w:t>
      </w:r>
      <w:r w:rsidRPr="002F4EAE">
        <w:rPr>
          <w:rFonts w:ascii="Univers" w:hAnsi="Univers"/>
          <w:u w:val="single"/>
        </w:rPr>
        <w:t>throughout</w:t>
      </w:r>
      <w:r w:rsidRPr="002F4EAE">
        <w:rPr>
          <w:rFonts w:ascii="Univers" w:hAnsi="Univers"/>
        </w:rPr>
        <w:t xml:space="preserve"> the semester.</w:t>
      </w:r>
      <w:r w:rsidR="002F4EAE">
        <w:rPr>
          <w:rFonts w:ascii="Univers" w:hAnsi="Univers"/>
        </w:rPr>
        <w:t xml:space="preserve">  (You will </w:t>
      </w:r>
      <w:r w:rsidR="002F4EAE" w:rsidRPr="002F4EAE">
        <w:rPr>
          <w:rFonts w:ascii="Univers" w:hAnsi="Univers"/>
          <w:u w:val="single"/>
        </w:rPr>
        <w:t>not</w:t>
      </w:r>
      <w:r w:rsidR="002F4EAE">
        <w:rPr>
          <w:rFonts w:ascii="Univers" w:hAnsi="Univers"/>
        </w:rPr>
        <w:t xml:space="preserve"> earn points for mere passive presence.)</w:t>
      </w:r>
      <w:r w:rsidR="00BD4A56">
        <w:rPr>
          <w:rFonts w:ascii="Univers" w:hAnsi="Univers"/>
        </w:rPr>
        <w:t xml:space="preserve"> </w:t>
      </w:r>
    </w:p>
    <w:p w:rsidR="004218EE" w:rsidRPr="002F4EAE" w:rsidRDefault="00BD4A56">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8"/>
        <w:rPr>
          <w:rFonts w:ascii="Univers" w:hAnsi="Univers"/>
        </w:rPr>
      </w:pPr>
      <w:r>
        <w:rPr>
          <w:rFonts w:ascii="Univers" w:hAnsi="Univers"/>
        </w:rPr>
        <w:t>Participation points will be awarded at midterm and end of semester.</w:t>
      </w:r>
    </w:p>
    <w:p w:rsidR="004218EE" w:rsidRPr="002F4EAE" w:rsidRDefault="004218EE">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Univers" w:hAnsi="Univers"/>
          <w:u w:val="single"/>
        </w:rPr>
      </w:pPr>
    </w:p>
    <w:p w:rsidR="004218EE" w:rsidRPr="002F4EAE" w:rsidRDefault="004218EE">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Univers" w:hAnsi="Univers"/>
          <w:b/>
          <w:bCs/>
        </w:rPr>
      </w:pPr>
      <w:r w:rsidRPr="002F4EAE">
        <w:rPr>
          <w:rFonts w:ascii="Univers" w:hAnsi="Univers"/>
          <w:b/>
          <w:bCs/>
        </w:rPr>
        <w:t>2.</w:t>
      </w:r>
      <w:r w:rsidRPr="002F4EAE">
        <w:rPr>
          <w:rFonts w:ascii="Univers" w:hAnsi="Univers"/>
          <w:b/>
          <w:bCs/>
        </w:rPr>
        <w:tab/>
        <w:t>STUDENT-LED DISCUSSION OF READINGS:</w:t>
      </w:r>
    </w:p>
    <w:p w:rsidR="004218EE" w:rsidRPr="002F4EAE" w:rsidRDefault="004218EE">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Univers" w:hAnsi="Univers"/>
        </w:rPr>
      </w:pPr>
    </w:p>
    <w:p w:rsidR="004218EE" w:rsidRPr="00DB1FA4" w:rsidRDefault="00BD4A56">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8"/>
        <w:rPr>
          <w:rFonts w:ascii="Univers" w:hAnsi="Univers"/>
          <w:i/>
        </w:rPr>
      </w:pPr>
      <w:r>
        <w:rPr>
          <w:rFonts w:ascii="Univers" w:hAnsi="Univers"/>
        </w:rPr>
        <w:t>T</w:t>
      </w:r>
      <w:r w:rsidR="004218EE" w:rsidRPr="002F4EAE">
        <w:rPr>
          <w:rFonts w:ascii="Univers" w:hAnsi="Univers"/>
        </w:rPr>
        <w:t>o ensure insightful class discussion of the readings</w:t>
      </w:r>
      <w:r w:rsidR="00DB1FA4">
        <w:rPr>
          <w:rFonts w:ascii="Univers" w:hAnsi="Univers"/>
        </w:rPr>
        <w:t>,</w:t>
      </w:r>
      <w:r w:rsidR="004218EE" w:rsidRPr="002F4EAE">
        <w:rPr>
          <w:rFonts w:ascii="Univers" w:hAnsi="Univers"/>
        </w:rPr>
        <w:t xml:space="preserve"> </w:t>
      </w:r>
      <w:r w:rsidR="000D2AAA">
        <w:rPr>
          <w:rFonts w:ascii="Univers" w:hAnsi="Univers"/>
        </w:rPr>
        <w:t>2</w:t>
      </w:r>
      <w:r w:rsidR="004218EE" w:rsidRPr="002F4EAE">
        <w:rPr>
          <w:rFonts w:ascii="Univers" w:hAnsi="Univers"/>
        </w:rPr>
        <w:t>-</w:t>
      </w:r>
      <w:r w:rsidR="000D2AAA">
        <w:rPr>
          <w:rFonts w:ascii="Univers" w:hAnsi="Univers"/>
        </w:rPr>
        <w:t>3</w:t>
      </w:r>
      <w:r w:rsidR="004218EE" w:rsidRPr="002F4EAE">
        <w:rPr>
          <w:rFonts w:ascii="Univers" w:hAnsi="Univers"/>
        </w:rPr>
        <w:t xml:space="preserve"> times during the semester </w:t>
      </w:r>
      <w:r w:rsidR="004218EE" w:rsidRPr="00DB1FA4">
        <w:rPr>
          <w:rFonts w:ascii="Univers" w:hAnsi="Univers"/>
          <w:u w:val="single"/>
        </w:rPr>
        <w:t>you</w:t>
      </w:r>
      <w:r w:rsidR="004218EE" w:rsidRPr="002F4EAE">
        <w:rPr>
          <w:rFonts w:ascii="Univers" w:hAnsi="Univers"/>
        </w:rPr>
        <w:t xml:space="preserve"> will be responsible for </w:t>
      </w:r>
      <w:r w:rsidR="004218EE" w:rsidRPr="00DB1FA4">
        <w:rPr>
          <w:rFonts w:ascii="Univers" w:hAnsi="Univers"/>
          <w:u w:val="single"/>
        </w:rPr>
        <w:t>leading/facilitating discussion</w:t>
      </w:r>
      <w:r w:rsidR="004218EE" w:rsidRPr="002F4EAE">
        <w:rPr>
          <w:rFonts w:ascii="Univers" w:hAnsi="Univers"/>
        </w:rPr>
        <w:t xml:space="preserve"> of the readings.  To prepare for this responsibility you will be expected to </w:t>
      </w:r>
      <w:r w:rsidR="00D53665">
        <w:rPr>
          <w:rFonts w:ascii="Univers" w:hAnsi="Univers"/>
        </w:rPr>
        <w:t xml:space="preserve">orally review/summarize “your” articles for the class and </w:t>
      </w:r>
      <w:r w:rsidR="000D2AAA">
        <w:rPr>
          <w:rFonts w:ascii="Univers" w:hAnsi="Univers"/>
        </w:rPr>
        <w:t>g</w:t>
      </w:r>
      <w:r w:rsidR="004218EE" w:rsidRPr="002F4EAE">
        <w:rPr>
          <w:rFonts w:ascii="Univers" w:hAnsi="Univers"/>
        </w:rPr>
        <w:t>enerate 3-4 incisive and provocative discussion questions/talking points that arise from the assigned reading(s)</w:t>
      </w:r>
      <w:r w:rsidR="000D2AAA">
        <w:rPr>
          <w:rFonts w:ascii="Univers" w:hAnsi="Univers"/>
        </w:rPr>
        <w:t xml:space="preserve"> and p</w:t>
      </w:r>
      <w:r w:rsidR="006073AC">
        <w:rPr>
          <w:rFonts w:ascii="Univers" w:hAnsi="Univers"/>
        </w:rPr>
        <w:t>os</w:t>
      </w:r>
      <w:r w:rsidR="000D2AAA">
        <w:rPr>
          <w:rFonts w:ascii="Univers" w:hAnsi="Univers"/>
        </w:rPr>
        <w:t>t on class webboard</w:t>
      </w:r>
      <w:r w:rsidR="004218EE" w:rsidRPr="002F4EAE">
        <w:rPr>
          <w:rFonts w:ascii="Univers" w:hAnsi="Univers"/>
        </w:rPr>
        <w:t xml:space="preserve">.  The goal of this assignment is two-fold:  a) to give you </w:t>
      </w:r>
      <w:proofErr w:type="gramStart"/>
      <w:r w:rsidR="004218EE" w:rsidRPr="002F4EAE">
        <w:rPr>
          <w:rFonts w:ascii="Univers" w:hAnsi="Univers"/>
        </w:rPr>
        <w:t>a chance to really think through the readings before you come</w:t>
      </w:r>
      <w:proofErr w:type="gramEnd"/>
      <w:r w:rsidR="004218EE" w:rsidRPr="002F4EAE">
        <w:rPr>
          <w:rFonts w:ascii="Univers" w:hAnsi="Univers"/>
        </w:rPr>
        <w:t xml:space="preserve"> to class; and b) to give the entire class a starting point for discussion.  </w:t>
      </w:r>
      <w:r w:rsidR="004218EE" w:rsidRPr="002F4EAE">
        <w:rPr>
          <w:rFonts w:ascii="Univers" w:hAnsi="Univers"/>
          <w:b/>
          <w:bCs/>
        </w:rPr>
        <w:t>Because these assignments are meant to help facilitate discussion, there will be absolutely no extensions.</w:t>
      </w:r>
      <w:r w:rsidR="00DB1FA4">
        <w:rPr>
          <w:rFonts w:ascii="Univers" w:hAnsi="Univers"/>
          <w:b/>
          <w:bCs/>
        </w:rPr>
        <w:t xml:space="preserve">  </w:t>
      </w:r>
      <w:r w:rsidR="00E950AC">
        <w:rPr>
          <w:rFonts w:ascii="Univers" w:hAnsi="Univers"/>
          <w:bCs/>
          <w:i/>
        </w:rPr>
        <w:t>Further</w:t>
      </w:r>
      <w:r w:rsidR="00DB1FA4">
        <w:rPr>
          <w:rFonts w:ascii="Univers" w:hAnsi="Univers"/>
          <w:bCs/>
          <w:i/>
        </w:rPr>
        <w:t xml:space="preserve"> instructions will follow.</w:t>
      </w:r>
    </w:p>
    <w:p w:rsidR="004218EE" w:rsidRPr="002F4EAE" w:rsidRDefault="004218EE">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Univers" w:hAnsi="Univers"/>
        </w:rPr>
      </w:pPr>
    </w:p>
    <w:p w:rsidR="004218EE" w:rsidRDefault="004218EE">
      <w:pPr>
        <w:pStyle w:val="Level1"/>
        <w:tabs>
          <w:tab w:val="left" w:pos="-1440"/>
          <w:tab w:val="left" w:pos="-720"/>
          <w:tab w:val="left" w:pos="0"/>
          <w:tab w:val="num"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Univers" w:hAnsi="Univers"/>
          <w:b/>
        </w:rPr>
      </w:pPr>
      <w:r w:rsidRPr="002F4EAE">
        <w:rPr>
          <w:rFonts w:ascii="Univers" w:hAnsi="Univers"/>
          <w:b/>
        </w:rPr>
        <w:t>NEWS REVIEWS:</w:t>
      </w:r>
    </w:p>
    <w:p w:rsidR="00635EA4" w:rsidRDefault="00635EA4" w:rsidP="00635EA4">
      <w:pPr>
        <w:pStyle w:val="Level1"/>
        <w:numPr>
          <w:ilvl w:val="0"/>
          <w:numId w:val="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8" w:hanging="408"/>
        <w:rPr>
          <w:rFonts w:ascii="Univers" w:hAnsi="Univers"/>
          <w:b/>
        </w:rPr>
      </w:pPr>
    </w:p>
    <w:p w:rsidR="004218EE" w:rsidRPr="00635EA4" w:rsidRDefault="00635EA4" w:rsidP="00635EA4">
      <w:pPr>
        <w:pStyle w:val="Level1"/>
        <w:numPr>
          <w:ilvl w:val="0"/>
          <w:numId w:val="0"/>
        </w:numPr>
        <w:tabs>
          <w:tab w:val="left" w:pos="-144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8" w:hanging="408"/>
        <w:rPr>
          <w:rFonts w:ascii="Univers" w:hAnsi="Univers"/>
        </w:rPr>
      </w:pPr>
      <w:r>
        <w:tab/>
      </w:r>
      <w:r w:rsidR="004218EE" w:rsidRPr="00635EA4">
        <w:rPr>
          <w:rFonts w:ascii="Univers" w:hAnsi="Univers"/>
        </w:rPr>
        <w:t>Read at least three articles about current policy issues and government activities (local, state or federal level and executive legislative, or judicial branches) from a daily newspaper</w:t>
      </w:r>
      <w:r w:rsidR="00E950AC">
        <w:rPr>
          <w:rFonts w:ascii="Univers" w:hAnsi="Univers"/>
        </w:rPr>
        <w:t>, online news source</w:t>
      </w:r>
      <w:r w:rsidR="004218EE" w:rsidRPr="00635EA4">
        <w:rPr>
          <w:rFonts w:ascii="Univers" w:hAnsi="Univers"/>
        </w:rPr>
        <w:t xml:space="preserve"> or weekly news magazine (</w:t>
      </w:r>
      <w:r w:rsidR="004218EE" w:rsidRPr="00635EA4">
        <w:rPr>
          <w:rFonts w:ascii="Univers" w:hAnsi="Univers"/>
          <w:u w:val="single"/>
        </w:rPr>
        <w:t>Time</w:t>
      </w:r>
      <w:r w:rsidR="004218EE" w:rsidRPr="00635EA4">
        <w:rPr>
          <w:rFonts w:ascii="Univers" w:hAnsi="Univers"/>
        </w:rPr>
        <w:t xml:space="preserve">, </w:t>
      </w:r>
      <w:r w:rsidR="004218EE" w:rsidRPr="00635EA4">
        <w:rPr>
          <w:rFonts w:ascii="Univers" w:hAnsi="Univers"/>
          <w:u w:val="single"/>
        </w:rPr>
        <w:t>Newsweek</w:t>
      </w:r>
      <w:r w:rsidR="004218EE" w:rsidRPr="00635EA4">
        <w:rPr>
          <w:rFonts w:ascii="Univers" w:hAnsi="Univers"/>
        </w:rPr>
        <w:t xml:space="preserve">, </w:t>
      </w:r>
      <w:r w:rsidR="004218EE" w:rsidRPr="00635EA4">
        <w:rPr>
          <w:rFonts w:ascii="Univers" w:hAnsi="Univers"/>
          <w:u w:val="single"/>
        </w:rPr>
        <w:t>U.S. News</w:t>
      </w:r>
      <w:r w:rsidR="004218EE" w:rsidRPr="00635EA4">
        <w:rPr>
          <w:rFonts w:ascii="Univers" w:hAnsi="Univers"/>
        </w:rPr>
        <w:t xml:space="preserve"> &amp; </w:t>
      </w:r>
      <w:r w:rsidR="004218EE" w:rsidRPr="00635EA4">
        <w:rPr>
          <w:rFonts w:ascii="Univers" w:hAnsi="Univers"/>
          <w:u w:val="single"/>
        </w:rPr>
        <w:t>World Report</w:t>
      </w:r>
      <w:r w:rsidR="004218EE" w:rsidRPr="00635EA4">
        <w:rPr>
          <w:rFonts w:ascii="Univers" w:hAnsi="Univers"/>
        </w:rPr>
        <w:t xml:space="preserve">). </w:t>
      </w:r>
      <w:r w:rsidR="00DB1FA4">
        <w:rPr>
          <w:rFonts w:ascii="Univers" w:hAnsi="Univers"/>
        </w:rPr>
        <w:t xml:space="preserve"> </w:t>
      </w:r>
      <w:r w:rsidR="004218EE" w:rsidRPr="00635EA4">
        <w:rPr>
          <w:rFonts w:ascii="Univers" w:hAnsi="Univers"/>
        </w:rPr>
        <w:t>A TV news program (Meet the Press,</w:t>
      </w:r>
      <w:r w:rsidR="00E950AC">
        <w:rPr>
          <w:rFonts w:ascii="Univers" w:hAnsi="Univers"/>
        </w:rPr>
        <w:t xml:space="preserve"> </w:t>
      </w:r>
      <w:r w:rsidR="004218EE" w:rsidRPr="00635EA4">
        <w:rPr>
          <w:rFonts w:ascii="Univers" w:hAnsi="Univers"/>
        </w:rPr>
        <w:t>Face the Nation), interview or documentary may also be reviewed/</w:t>
      </w:r>
      <w:r w:rsidR="00DB651C">
        <w:rPr>
          <w:rFonts w:ascii="Univers" w:hAnsi="Univers"/>
        </w:rPr>
        <w:t xml:space="preserve"> </w:t>
      </w:r>
      <w:r w:rsidR="004218EE" w:rsidRPr="00635EA4">
        <w:rPr>
          <w:rFonts w:ascii="Univers" w:hAnsi="Univers"/>
        </w:rPr>
        <w:t xml:space="preserve">listed. </w:t>
      </w:r>
      <w:r w:rsidR="00DB651C">
        <w:rPr>
          <w:rFonts w:ascii="Univers" w:hAnsi="Univers"/>
        </w:rPr>
        <w:t xml:space="preserve"> </w:t>
      </w:r>
      <w:r w:rsidR="004218EE" w:rsidRPr="00DB1FA4">
        <w:rPr>
          <w:rFonts w:ascii="Univers" w:hAnsi="Univers"/>
          <w:u w:val="single"/>
        </w:rPr>
        <w:t xml:space="preserve">Be </w:t>
      </w:r>
      <w:r w:rsidR="004218EE" w:rsidRPr="003863BE">
        <w:rPr>
          <w:rFonts w:ascii="Univers" w:hAnsi="Univers"/>
          <w:u w:val="single"/>
        </w:rPr>
        <w:t>prepared to</w:t>
      </w:r>
      <w:r w:rsidR="004218EE" w:rsidRPr="00DB1FA4">
        <w:rPr>
          <w:rFonts w:ascii="Univers" w:hAnsi="Univers"/>
          <w:u w:val="single"/>
        </w:rPr>
        <w:t xml:space="preserve"> report on these articles/programs in class </w:t>
      </w:r>
      <w:r w:rsidR="00DB1FA4">
        <w:rPr>
          <w:rFonts w:ascii="Univers" w:hAnsi="Univers"/>
          <w:u w:val="single"/>
        </w:rPr>
        <w:t>and</w:t>
      </w:r>
      <w:r w:rsidR="004218EE" w:rsidRPr="00DB1FA4">
        <w:rPr>
          <w:rFonts w:ascii="Univers" w:hAnsi="Univers"/>
          <w:u w:val="single"/>
        </w:rPr>
        <w:t xml:space="preserve"> discuss the issues involved</w:t>
      </w:r>
      <w:r w:rsidR="004218EE" w:rsidRPr="00635EA4">
        <w:rPr>
          <w:rFonts w:ascii="Univers" w:hAnsi="Univers"/>
        </w:rPr>
        <w:t xml:space="preserve">. </w:t>
      </w:r>
      <w:r w:rsidR="004218EE" w:rsidRPr="00635EA4">
        <w:rPr>
          <w:rFonts w:ascii="Univers" w:hAnsi="Univers"/>
          <w:u w:val="single"/>
        </w:rPr>
        <w:t>Do not read anecdotal or human interest articles to fulfill this assignment</w:t>
      </w:r>
      <w:r w:rsidR="004218EE" w:rsidRPr="00635EA4">
        <w:rPr>
          <w:rFonts w:ascii="Univers" w:hAnsi="Univers"/>
        </w:rPr>
        <w:t xml:space="preserve">.  Summarize one article to turn in, using this format: title of article, source and date, brief summary of the article, policy implications, </w:t>
      </w:r>
      <w:r w:rsidR="00183B73" w:rsidRPr="00635EA4">
        <w:rPr>
          <w:rFonts w:ascii="Univers" w:hAnsi="Univers"/>
        </w:rPr>
        <w:t>(</w:t>
      </w:r>
      <w:r w:rsidR="004218EE" w:rsidRPr="00635EA4">
        <w:rPr>
          <w:rFonts w:ascii="Univers" w:hAnsi="Univers"/>
          <w:u w:val="single"/>
        </w:rPr>
        <w:t>incorporate class concepts</w:t>
      </w:r>
      <w:r w:rsidR="004218EE" w:rsidRPr="00635EA4">
        <w:rPr>
          <w:rFonts w:ascii="Univers" w:hAnsi="Univers"/>
        </w:rPr>
        <w:t xml:space="preserve">) and your own reaction.  Attach a copy of the article.  Also list the title and source of the other two articles you read.  Summaries are </w:t>
      </w:r>
      <w:r w:rsidR="000D2710">
        <w:rPr>
          <w:rFonts w:ascii="Univers" w:hAnsi="Univers"/>
        </w:rPr>
        <w:t xml:space="preserve">to be turned in </w:t>
      </w:r>
      <w:r w:rsidR="000D2710" w:rsidRPr="002A374C">
        <w:rPr>
          <w:rFonts w:ascii="Univers" w:hAnsi="Univers"/>
          <w:b/>
          <w:u w:val="single"/>
        </w:rPr>
        <w:t>at class</w:t>
      </w:r>
      <w:r w:rsidR="000D2710">
        <w:rPr>
          <w:rFonts w:ascii="Univers" w:hAnsi="Univers"/>
        </w:rPr>
        <w:t xml:space="preserve"> on assigned dates and will provide the basis for class discussion (you </w:t>
      </w:r>
      <w:r w:rsidR="000D2710" w:rsidRPr="002A374C">
        <w:rPr>
          <w:rFonts w:ascii="Univers" w:hAnsi="Univers"/>
          <w:b/>
          <w:u w:val="single"/>
        </w:rPr>
        <w:t>cannot</w:t>
      </w:r>
      <w:r w:rsidR="000D2710">
        <w:rPr>
          <w:rFonts w:ascii="Univers" w:hAnsi="Univers"/>
        </w:rPr>
        <w:t xml:space="preserve"> turn in this assignment before/following class if you are absent that day)</w:t>
      </w:r>
      <w:r w:rsidR="00DB651C">
        <w:rPr>
          <w:rFonts w:ascii="Univers" w:hAnsi="Univers"/>
        </w:rPr>
        <w:t>.</w:t>
      </w:r>
    </w:p>
    <w:p w:rsidR="004218EE" w:rsidRDefault="004218EE" w:rsidP="00F41B87">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Univers" w:hAnsi="Univers"/>
        </w:rPr>
      </w:pPr>
    </w:p>
    <w:p w:rsidR="0062292D" w:rsidRDefault="0062292D" w:rsidP="00F41B87">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Univers" w:hAnsi="Univers"/>
        </w:rPr>
      </w:pPr>
    </w:p>
    <w:p w:rsidR="004218EE" w:rsidRPr="002F4EAE" w:rsidRDefault="004218EE" w:rsidP="00F41B87">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Univers" w:hAnsi="Univers"/>
          <w:b/>
          <w:bCs/>
        </w:rPr>
      </w:pPr>
      <w:r w:rsidRPr="00635EA4">
        <w:rPr>
          <w:rFonts w:ascii="Univers" w:hAnsi="Univers"/>
          <w:b/>
        </w:rPr>
        <w:t>4</w:t>
      </w:r>
      <w:r w:rsidRPr="00635EA4">
        <w:rPr>
          <w:rFonts w:ascii="Univers" w:hAnsi="Univers"/>
          <w:b/>
          <w:bCs/>
        </w:rPr>
        <w:t>.</w:t>
      </w:r>
      <w:r w:rsidRPr="00635EA4">
        <w:rPr>
          <w:rFonts w:ascii="Univers" w:hAnsi="Univers"/>
          <w:b/>
          <w:bCs/>
        </w:rPr>
        <w:tab/>
      </w:r>
      <w:r w:rsidRPr="002F4EAE">
        <w:rPr>
          <w:rFonts w:ascii="Univers" w:hAnsi="Univers"/>
          <w:b/>
          <w:bCs/>
        </w:rPr>
        <w:t>LETTER TO POLICYMAKER:</w:t>
      </w:r>
    </w:p>
    <w:p w:rsidR="004218EE" w:rsidRPr="002F4EAE" w:rsidRDefault="004218EE">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Univers" w:hAnsi="Univers"/>
        </w:rPr>
      </w:pPr>
    </w:p>
    <w:p w:rsidR="004218EE" w:rsidRPr="002F4EAE" w:rsidRDefault="004218EE">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8"/>
        <w:rPr>
          <w:rFonts w:ascii="Univers" w:hAnsi="Univers"/>
        </w:rPr>
      </w:pPr>
      <w:r w:rsidRPr="002F4EAE">
        <w:rPr>
          <w:rFonts w:ascii="Univers" w:hAnsi="Univers"/>
        </w:rPr>
        <w:t>Select a cause, program or pending legislation that is of interest to you</w:t>
      </w:r>
      <w:r w:rsidR="00E43616">
        <w:rPr>
          <w:rFonts w:ascii="Univers" w:hAnsi="Univers"/>
        </w:rPr>
        <w:t xml:space="preserve"> (use your current news review reading for ideas)</w:t>
      </w:r>
      <w:r w:rsidRPr="002F4EAE">
        <w:rPr>
          <w:rFonts w:ascii="Univers" w:hAnsi="Univers"/>
        </w:rPr>
        <w:t>.  Write a letter to the appropriate public official at the local, state or national level to express your views and to ask for her/his support.  Mail the letter.  As an alternative, talk personally to this public official about your views</w:t>
      </w:r>
      <w:r w:rsidR="00E43616">
        <w:rPr>
          <w:rFonts w:ascii="Univers" w:hAnsi="Univers"/>
        </w:rPr>
        <w:t xml:space="preserve"> or send your letter to the editor of local papers (5 pts</w:t>
      </w:r>
      <w:r w:rsidRPr="002F4EAE">
        <w:rPr>
          <w:rFonts w:ascii="Univers" w:hAnsi="Univers"/>
        </w:rPr>
        <w:t>.</w:t>
      </w:r>
      <w:r w:rsidR="00E43616">
        <w:rPr>
          <w:rFonts w:ascii="Univers" w:hAnsi="Univers"/>
        </w:rPr>
        <w:t xml:space="preserve"> extra credit if published).</w:t>
      </w:r>
    </w:p>
    <w:p w:rsidR="004218EE" w:rsidRPr="002F4EAE" w:rsidRDefault="004218EE">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Univers" w:hAnsi="Univers"/>
        </w:rPr>
      </w:pPr>
    </w:p>
    <w:p w:rsidR="002A374C" w:rsidRDefault="004218EE">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8"/>
        <w:rPr>
          <w:rFonts w:ascii="Univers" w:hAnsi="Univers"/>
        </w:rPr>
      </w:pPr>
      <w:r w:rsidRPr="002F4EAE">
        <w:rPr>
          <w:rFonts w:ascii="Univers" w:hAnsi="Univers"/>
        </w:rPr>
        <w:t>Turn in a copy of your letter or an accurate description of your conversation.</w:t>
      </w:r>
    </w:p>
    <w:p w:rsidR="004218EE" w:rsidRPr="002F4EAE" w:rsidRDefault="004218EE">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8"/>
        <w:rPr>
          <w:rFonts w:ascii="Univers" w:hAnsi="Univers"/>
        </w:rPr>
      </w:pPr>
      <w:r w:rsidRPr="002F4EAE">
        <w:rPr>
          <w:rFonts w:ascii="Univers" w:hAnsi="Univers"/>
          <w:b/>
          <w:bCs/>
        </w:rPr>
        <w:t>Due Date</w:t>
      </w:r>
      <w:r w:rsidRPr="002F4EAE">
        <w:rPr>
          <w:rFonts w:ascii="Univers" w:hAnsi="Univers"/>
        </w:rPr>
        <w:t xml:space="preserve">: </w:t>
      </w:r>
      <w:r w:rsidR="00AB2D79">
        <w:rPr>
          <w:rFonts w:ascii="Univers" w:hAnsi="Univers"/>
        </w:rPr>
        <w:t xml:space="preserve"> </w:t>
      </w:r>
      <w:r w:rsidR="0062292D">
        <w:rPr>
          <w:rFonts w:ascii="Univers" w:hAnsi="Univers"/>
        </w:rPr>
        <w:t>April 1</w:t>
      </w:r>
      <w:r w:rsidR="00E43616">
        <w:rPr>
          <w:rFonts w:ascii="Univers" w:hAnsi="Univers"/>
        </w:rPr>
        <w:t>2</w:t>
      </w:r>
      <w:r w:rsidR="0062292D">
        <w:rPr>
          <w:rFonts w:ascii="Univers" w:hAnsi="Univers"/>
        </w:rPr>
        <w:t>.</w:t>
      </w:r>
    </w:p>
    <w:p w:rsidR="004218EE" w:rsidRPr="002F4EAE" w:rsidRDefault="004218EE">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Univers" w:hAnsi="Univers"/>
        </w:rPr>
      </w:pPr>
    </w:p>
    <w:p w:rsidR="004218EE" w:rsidRPr="009377A9" w:rsidRDefault="009377A9" w:rsidP="009377A9">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Univers" w:hAnsi="Univers"/>
        </w:rPr>
      </w:pPr>
      <w:r>
        <w:rPr>
          <w:rFonts w:ascii="Univers" w:hAnsi="Univers"/>
          <w:b/>
          <w:bCs/>
        </w:rPr>
        <w:t>5.</w:t>
      </w:r>
      <w:r>
        <w:rPr>
          <w:rFonts w:ascii="Univers" w:hAnsi="Univers"/>
          <w:b/>
          <w:bCs/>
        </w:rPr>
        <w:tab/>
      </w:r>
      <w:r w:rsidR="000D2AAA">
        <w:rPr>
          <w:rFonts w:ascii="Univers" w:hAnsi="Univers"/>
          <w:b/>
          <w:bCs/>
        </w:rPr>
        <w:t>POLICY PRESENTATION AND SUMMARY ABSTRACT:</w:t>
      </w:r>
    </w:p>
    <w:p w:rsidR="004218EE" w:rsidRPr="002F4EAE" w:rsidRDefault="004218EE">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Univers" w:hAnsi="Univers"/>
        </w:rPr>
      </w:pPr>
    </w:p>
    <w:p w:rsidR="004312D3" w:rsidRPr="00F76233" w:rsidRDefault="000D2AAA" w:rsidP="002A374C">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8"/>
        <w:rPr>
          <w:rFonts w:ascii="Univers" w:hAnsi="Univers"/>
          <w:i/>
        </w:rPr>
      </w:pPr>
      <w:r>
        <w:rPr>
          <w:rFonts w:ascii="Univers" w:hAnsi="Univers"/>
        </w:rPr>
        <w:t>Each student is responsible for selecting an explicit family policy (a state or federal statute/law, a major court ruling, a community program) to present to the class.  Some examples of possible topics are covenant marriage statutes, family preservation programs, the U.S. Supreme Court ruling on grandparents’ rights, adoption statutes, etc.  After you’ve selected your topic you will review the relevant literature to identify the political, social, historical trends that have lead to the enactment of and/or have affected your policy.  You will then teach/educate the class about this policy and conduct a family impact analysis of the policy providing a summary abstract and reference list for each class member.  Presentation topics chosen will b</w:t>
      </w:r>
      <w:r w:rsidR="004312D3">
        <w:rPr>
          <w:rFonts w:ascii="Univers" w:hAnsi="Univers"/>
        </w:rPr>
        <w:t xml:space="preserve">e grouped by topic areas and will determine the policy content portion for the latter class sessions.  </w:t>
      </w:r>
      <w:r w:rsidR="004312D3" w:rsidRPr="00F76233">
        <w:rPr>
          <w:rFonts w:ascii="Univers" w:hAnsi="Univers"/>
          <w:i/>
        </w:rPr>
        <w:t>(A separate handout explaining this assignment in more detail with a list of suggested topics will be provided and discussed further in class.)</w:t>
      </w:r>
    </w:p>
    <w:p w:rsidR="004312D3" w:rsidRDefault="004312D3" w:rsidP="002A374C">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8"/>
        <w:rPr>
          <w:rFonts w:ascii="Univers" w:hAnsi="Univers"/>
        </w:rPr>
      </w:pPr>
    </w:p>
    <w:p w:rsidR="002A374C" w:rsidRDefault="004312D3" w:rsidP="002A374C">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8"/>
        <w:rPr>
          <w:rFonts w:ascii="Univers" w:hAnsi="Univers"/>
        </w:rPr>
      </w:pPr>
      <w:r>
        <w:rPr>
          <w:rFonts w:ascii="Univers" w:hAnsi="Univers"/>
        </w:rPr>
        <w:t xml:space="preserve">Graduate students must write a 10-page paper on the policy selected, conducting an extensive </w:t>
      </w:r>
      <w:r w:rsidR="0055333B">
        <w:rPr>
          <w:rFonts w:ascii="Univers" w:hAnsi="Univers"/>
        </w:rPr>
        <w:t>impact</w:t>
      </w:r>
      <w:r>
        <w:rPr>
          <w:rFonts w:ascii="Univers" w:hAnsi="Univers"/>
        </w:rPr>
        <w:t xml:space="preserve"> analysis which includes a method section identifying the population, data gathering and analysis, etc.  See instructor for further explanation.</w:t>
      </w:r>
    </w:p>
    <w:p w:rsidR="004312D3" w:rsidRDefault="004312D3" w:rsidP="002A374C">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8"/>
        <w:rPr>
          <w:rFonts w:ascii="Univers" w:hAnsi="Univers"/>
        </w:rPr>
      </w:pPr>
    </w:p>
    <w:p w:rsidR="004218EE" w:rsidRDefault="004218EE" w:rsidP="002A374C">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8"/>
        <w:rPr>
          <w:rFonts w:ascii="Univers" w:hAnsi="Univers"/>
          <w:b/>
          <w:bCs/>
        </w:rPr>
      </w:pPr>
      <w:r w:rsidRPr="002F4EAE">
        <w:rPr>
          <w:rFonts w:ascii="Univers" w:hAnsi="Univers"/>
          <w:b/>
          <w:bCs/>
        </w:rPr>
        <w:t>All written assignments must be typed, double-spaced, and proofread for correct grammar, spelling, punctuation, and coherence.</w:t>
      </w:r>
    </w:p>
    <w:p w:rsidR="00E950AC" w:rsidRDefault="00E950AC" w:rsidP="002A374C">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8"/>
        <w:rPr>
          <w:rFonts w:ascii="Univers" w:hAnsi="Univers"/>
          <w:b/>
          <w:bCs/>
        </w:rPr>
      </w:pPr>
    </w:p>
    <w:p w:rsidR="00FE513A" w:rsidRDefault="00FE513A" w:rsidP="002A374C">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8"/>
        <w:rPr>
          <w:rFonts w:ascii="Univers" w:hAnsi="Univers"/>
          <w:b/>
          <w:bCs/>
        </w:rPr>
      </w:pPr>
    </w:p>
    <w:p w:rsidR="00FE513A" w:rsidRDefault="00FE513A" w:rsidP="002A374C">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8"/>
        <w:rPr>
          <w:rFonts w:ascii="Univers" w:hAnsi="Univers"/>
          <w:b/>
          <w:bCs/>
        </w:rPr>
      </w:pPr>
    </w:p>
    <w:p w:rsidR="00FE513A" w:rsidRDefault="00FE513A" w:rsidP="002A374C">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8"/>
        <w:rPr>
          <w:rFonts w:ascii="Univers" w:hAnsi="Univers"/>
          <w:b/>
          <w:bCs/>
        </w:rPr>
      </w:pPr>
    </w:p>
    <w:p w:rsidR="00FE513A" w:rsidRDefault="00FE513A" w:rsidP="002A374C">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8"/>
        <w:rPr>
          <w:rFonts w:ascii="Univers" w:hAnsi="Univers"/>
          <w:b/>
          <w:bCs/>
        </w:rPr>
      </w:pPr>
    </w:p>
    <w:p w:rsidR="00FE513A" w:rsidRDefault="00FE513A" w:rsidP="002A374C">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8"/>
        <w:rPr>
          <w:rFonts w:ascii="Univers" w:hAnsi="Univers"/>
          <w:b/>
          <w:bCs/>
        </w:rPr>
      </w:pPr>
    </w:p>
    <w:p w:rsidR="00FE513A" w:rsidRDefault="00FE513A" w:rsidP="002A374C">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8"/>
        <w:rPr>
          <w:rFonts w:ascii="Univers" w:hAnsi="Univers"/>
          <w:b/>
          <w:bCs/>
        </w:rPr>
      </w:pPr>
    </w:p>
    <w:p w:rsidR="00FE513A" w:rsidRDefault="00FE513A" w:rsidP="002A374C">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8"/>
        <w:rPr>
          <w:rFonts w:ascii="Univers" w:hAnsi="Univers"/>
          <w:b/>
          <w:bCs/>
        </w:rPr>
      </w:pPr>
    </w:p>
    <w:p w:rsidR="00FE513A" w:rsidRDefault="00FE513A" w:rsidP="002A374C">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8"/>
        <w:rPr>
          <w:rFonts w:ascii="Univers" w:hAnsi="Univers"/>
          <w:b/>
          <w:bCs/>
        </w:rPr>
      </w:pPr>
    </w:p>
    <w:p w:rsidR="00FE513A" w:rsidRDefault="00FE513A" w:rsidP="002A374C">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8"/>
        <w:rPr>
          <w:rFonts w:ascii="Univers" w:hAnsi="Univers"/>
          <w:b/>
          <w:bCs/>
        </w:rPr>
      </w:pPr>
    </w:p>
    <w:p w:rsidR="00FE513A" w:rsidRDefault="00FE513A" w:rsidP="002A374C">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8"/>
        <w:rPr>
          <w:rFonts w:ascii="Univers" w:hAnsi="Univers"/>
          <w:b/>
          <w:bCs/>
        </w:rPr>
      </w:pPr>
    </w:p>
    <w:p w:rsidR="00FE513A" w:rsidRDefault="00FE513A" w:rsidP="002A374C">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8"/>
        <w:rPr>
          <w:rFonts w:ascii="Univers" w:hAnsi="Univers"/>
          <w:b/>
          <w:bCs/>
        </w:rPr>
      </w:pPr>
    </w:p>
    <w:p w:rsidR="00FE513A" w:rsidRDefault="00FE513A" w:rsidP="002A374C">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8"/>
        <w:rPr>
          <w:rFonts w:ascii="Univers" w:hAnsi="Univers"/>
          <w:b/>
          <w:bCs/>
        </w:rPr>
      </w:pPr>
    </w:p>
    <w:p w:rsidR="00FE513A" w:rsidRDefault="00FE513A" w:rsidP="002A374C">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8"/>
        <w:rPr>
          <w:rFonts w:ascii="Univers" w:hAnsi="Univers"/>
          <w:b/>
          <w:bCs/>
        </w:rPr>
      </w:pPr>
    </w:p>
    <w:p w:rsidR="00FE513A" w:rsidRDefault="00FE513A" w:rsidP="002A374C">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8"/>
        <w:rPr>
          <w:rFonts w:ascii="Univers" w:hAnsi="Univers"/>
          <w:b/>
          <w:bCs/>
        </w:rPr>
      </w:pPr>
    </w:p>
    <w:p w:rsidR="00FE513A" w:rsidRDefault="00FE513A" w:rsidP="002A374C">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8"/>
        <w:rPr>
          <w:rFonts w:ascii="Univers" w:hAnsi="Univers"/>
          <w:b/>
          <w:bCs/>
        </w:rPr>
      </w:pPr>
    </w:p>
    <w:p w:rsidR="00FE513A" w:rsidRDefault="00FE513A" w:rsidP="002A374C">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8"/>
        <w:rPr>
          <w:rFonts w:ascii="Univers" w:hAnsi="Univers"/>
          <w:b/>
          <w:bCs/>
        </w:rPr>
      </w:pPr>
    </w:p>
    <w:p w:rsidR="00FE513A" w:rsidRDefault="00FE513A" w:rsidP="002A374C">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8"/>
        <w:rPr>
          <w:rFonts w:ascii="Univers" w:hAnsi="Univers"/>
          <w:b/>
          <w:bCs/>
        </w:rPr>
      </w:pPr>
    </w:p>
    <w:p w:rsidR="004218EE" w:rsidRPr="004312D3" w:rsidRDefault="004218EE" w:rsidP="0074611F">
      <w:pPr>
        <w:tabs>
          <w:tab w:val="center" w:pos="4680"/>
          <w:tab w:val="left" w:pos="5040"/>
          <w:tab w:val="left" w:pos="5760"/>
          <w:tab w:val="left" w:pos="6480"/>
          <w:tab w:val="left" w:pos="7200"/>
          <w:tab w:val="left" w:pos="7920"/>
          <w:tab w:val="left" w:pos="8640"/>
          <w:tab w:val="left" w:pos="9360"/>
        </w:tabs>
        <w:jc w:val="center"/>
        <w:rPr>
          <w:rFonts w:ascii="Univers" w:hAnsi="Univers"/>
          <w:b/>
          <w:bCs/>
        </w:rPr>
      </w:pPr>
      <w:r w:rsidRPr="004312D3">
        <w:rPr>
          <w:rFonts w:ascii="Univers" w:hAnsi="Univers"/>
          <w:b/>
          <w:bCs/>
        </w:rPr>
        <w:lastRenderedPageBreak/>
        <w:t>EVALUATION</w:t>
      </w:r>
    </w:p>
    <w:p w:rsidR="00FE513A" w:rsidRDefault="00FE513A">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0" w:hanging="7200"/>
        <w:rPr>
          <w:rFonts w:ascii="Univers" w:hAnsi="Univers"/>
          <w:b/>
          <w:bCs/>
        </w:rPr>
      </w:pPr>
    </w:p>
    <w:p w:rsidR="00FE513A" w:rsidRDefault="00FE513A">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0" w:hanging="7200"/>
        <w:rPr>
          <w:rFonts w:ascii="Univers" w:hAnsi="Univers"/>
          <w:b/>
          <w:bCs/>
        </w:rPr>
      </w:pPr>
    </w:p>
    <w:p w:rsidR="004218EE" w:rsidRPr="002F4EAE" w:rsidRDefault="0074611F">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0" w:hanging="7200"/>
        <w:rPr>
          <w:rFonts w:ascii="Univers" w:hAnsi="Univers"/>
          <w:u w:val="single"/>
        </w:rPr>
      </w:pPr>
      <w:r w:rsidRPr="0074611F">
        <w:rPr>
          <w:rFonts w:ascii="Univers" w:hAnsi="Univers"/>
          <w:b/>
          <w:bCs/>
          <w:u w:val="single"/>
        </w:rPr>
        <w:t>Short Papers/Assignments</w:t>
      </w:r>
      <w:r w:rsidR="004218EE" w:rsidRPr="002F4EAE">
        <w:rPr>
          <w:rFonts w:ascii="Univers" w:hAnsi="Univers"/>
          <w:b/>
          <w:bCs/>
        </w:rPr>
        <w:tab/>
      </w:r>
      <w:r w:rsidR="004218EE" w:rsidRPr="002F4EAE">
        <w:rPr>
          <w:rFonts w:ascii="Univers" w:hAnsi="Univers"/>
          <w:b/>
          <w:bCs/>
        </w:rPr>
        <w:tab/>
      </w:r>
      <w:r w:rsidR="004218EE" w:rsidRPr="002F4EAE">
        <w:rPr>
          <w:rFonts w:ascii="Univers" w:hAnsi="Univers"/>
          <w:b/>
          <w:bCs/>
        </w:rPr>
        <w:tab/>
      </w:r>
      <w:r w:rsidR="004218EE" w:rsidRPr="002F4EAE">
        <w:rPr>
          <w:rFonts w:ascii="Univers" w:hAnsi="Univers"/>
          <w:b/>
          <w:bCs/>
        </w:rPr>
        <w:tab/>
      </w:r>
      <w:r w:rsidR="004218EE" w:rsidRPr="002F4EAE">
        <w:rPr>
          <w:rFonts w:ascii="Univers" w:hAnsi="Univers"/>
          <w:b/>
          <w:bCs/>
        </w:rPr>
        <w:tab/>
        <w:t xml:space="preserve"> </w:t>
      </w:r>
      <w:r>
        <w:rPr>
          <w:rFonts w:ascii="Univers" w:hAnsi="Univers"/>
          <w:b/>
          <w:bCs/>
        </w:rPr>
        <w:t xml:space="preserve">      </w:t>
      </w:r>
      <w:r w:rsidR="00347EA1">
        <w:rPr>
          <w:rFonts w:ascii="Univers" w:hAnsi="Univers"/>
          <w:b/>
          <w:bCs/>
        </w:rPr>
        <w:t xml:space="preserve"> </w:t>
      </w:r>
      <w:r>
        <w:rPr>
          <w:rFonts w:ascii="Univers" w:hAnsi="Univers"/>
          <w:b/>
          <w:bCs/>
        </w:rPr>
        <w:t xml:space="preserve"> 6</w:t>
      </w:r>
      <w:r w:rsidR="004218EE" w:rsidRPr="002F4EAE">
        <w:rPr>
          <w:rFonts w:ascii="Univers" w:hAnsi="Univers"/>
          <w:b/>
          <w:bCs/>
        </w:rPr>
        <w:t>0-</w:t>
      </w:r>
      <w:r w:rsidR="00CA77AD">
        <w:rPr>
          <w:rFonts w:ascii="Univers" w:hAnsi="Univers"/>
          <w:b/>
          <w:bCs/>
        </w:rPr>
        <w:t>8</w:t>
      </w:r>
      <w:r w:rsidR="004218EE" w:rsidRPr="002F4EAE">
        <w:rPr>
          <w:rFonts w:ascii="Univers" w:hAnsi="Univers"/>
          <w:b/>
          <w:bCs/>
        </w:rPr>
        <w:t>0 points</w:t>
      </w:r>
    </w:p>
    <w:p w:rsidR="00CA77AD" w:rsidRDefault="00CA77AD">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408"/>
        <w:rPr>
          <w:rFonts w:ascii="Univers" w:hAnsi="Univers"/>
        </w:rPr>
      </w:pPr>
      <w:proofErr w:type="gramStart"/>
      <w:r>
        <w:rPr>
          <w:rFonts w:ascii="Univers" w:hAnsi="Univers"/>
        </w:rPr>
        <w:t>Starting point/perspective shifting essay (10 pts.)</w:t>
      </w:r>
      <w:proofErr w:type="gramEnd"/>
    </w:p>
    <w:p w:rsidR="004218EE" w:rsidRDefault="004218EE">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408"/>
        <w:rPr>
          <w:rFonts w:ascii="Univers" w:hAnsi="Univers"/>
        </w:rPr>
      </w:pPr>
      <w:r w:rsidRPr="002F4EAE">
        <w:rPr>
          <w:rFonts w:ascii="Univers" w:hAnsi="Univers"/>
        </w:rPr>
        <w:t>News Reviews (</w:t>
      </w:r>
      <w:r w:rsidR="00CA77AD" w:rsidRPr="00CA77AD">
        <w:rPr>
          <w:rFonts w:ascii="Univers" w:hAnsi="Univers"/>
          <w:u w:val="single"/>
        </w:rPr>
        <w:t>three</w:t>
      </w:r>
      <w:r w:rsidR="00CA77AD">
        <w:rPr>
          <w:rFonts w:ascii="Univers" w:hAnsi="Univers"/>
        </w:rPr>
        <w:t xml:space="preserve"> -10</w:t>
      </w:r>
      <w:r w:rsidRPr="002F4EAE">
        <w:rPr>
          <w:rFonts w:ascii="Univers" w:hAnsi="Univers"/>
        </w:rPr>
        <w:t xml:space="preserve"> pts. each)</w:t>
      </w:r>
    </w:p>
    <w:p w:rsidR="00892724" w:rsidRPr="00892724" w:rsidRDefault="00892724">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408"/>
        <w:rPr>
          <w:rFonts w:ascii="Univers" w:hAnsi="Univers"/>
        </w:rPr>
      </w:pPr>
      <w:r>
        <w:rPr>
          <w:rFonts w:ascii="Univers" w:hAnsi="Univers"/>
        </w:rPr>
        <w:t>Student-led discussions (</w:t>
      </w:r>
      <w:r>
        <w:rPr>
          <w:rFonts w:ascii="Univers" w:hAnsi="Univers"/>
          <w:u w:val="single"/>
        </w:rPr>
        <w:t>two</w:t>
      </w:r>
      <w:r>
        <w:rPr>
          <w:rFonts w:ascii="Univers" w:hAnsi="Univers"/>
        </w:rPr>
        <w:t xml:space="preserve"> </w:t>
      </w:r>
      <w:r w:rsidR="00384956">
        <w:rPr>
          <w:rFonts w:ascii="Univers" w:hAnsi="Univers"/>
        </w:rPr>
        <w:t>-</w:t>
      </w:r>
      <w:r>
        <w:rPr>
          <w:rFonts w:ascii="Univers" w:hAnsi="Univers"/>
        </w:rPr>
        <w:t>10 pts. each)</w:t>
      </w:r>
    </w:p>
    <w:p w:rsidR="00CA77AD" w:rsidRDefault="00CA77AD">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408"/>
        <w:rPr>
          <w:rFonts w:ascii="Univers" w:hAnsi="Univers"/>
        </w:rPr>
      </w:pPr>
      <w:r>
        <w:rPr>
          <w:rFonts w:ascii="Univers" w:hAnsi="Univers"/>
        </w:rPr>
        <w:t>Political Values Paper (10 pts.)</w:t>
      </w:r>
    </w:p>
    <w:p w:rsidR="004218EE" w:rsidRPr="002F4EAE" w:rsidRDefault="004218EE">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408"/>
        <w:rPr>
          <w:rFonts w:ascii="Univers" w:hAnsi="Univers"/>
          <w:u w:val="single"/>
        </w:rPr>
      </w:pPr>
      <w:proofErr w:type="gramStart"/>
      <w:r w:rsidRPr="002F4EAE">
        <w:rPr>
          <w:rFonts w:ascii="Univers" w:hAnsi="Univers"/>
        </w:rPr>
        <w:t>Letter to Policymaker (10 pts.)</w:t>
      </w:r>
      <w:proofErr w:type="gramEnd"/>
    </w:p>
    <w:p w:rsidR="004218EE" w:rsidRDefault="008E4A56">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408"/>
        <w:rPr>
          <w:rFonts w:ascii="Univers" w:hAnsi="Univers"/>
        </w:rPr>
      </w:pPr>
      <w:proofErr w:type="gramStart"/>
      <w:r>
        <w:rPr>
          <w:rFonts w:ascii="Univers" w:hAnsi="Univers"/>
        </w:rPr>
        <w:t xml:space="preserve">Others (e.g., </w:t>
      </w:r>
      <w:r w:rsidR="00CA77AD">
        <w:rPr>
          <w:rFonts w:ascii="Univers" w:hAnsi="Univers"/>
        </w:rPr>
        <w:t>public hearings, etc.</w:t>
      </w:r>
      <w:r>
        <w:rPr>
          <w:rFonts w:ascii="Univers" w:hAnsi="Univers"/>
        </w:rPr>
        <w:t>)</w:t>
      </w:r>
      <w:proofErr w:type="gramEnd"/>
    </w:p>
    <w:p w:rsidR="000D2710" w:rsidRPr="000D2710" w:rsidRDefault="000D2710" w:rsidP="000D2710">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8"/>
        <w:rPr>
          <w:rFonts w:ascii="Univers" w:hAnsi="Univers"/>
          <w:i/>
        </w:rPr>
      </w:pPr>
      <w:r w:rsidRPr="000D2710">
        <w:rPr>
          <w:rFonts w:ascii="Univers" w:hAnsi="Univers"/>
          <w:i/>
        </w:rPr>
        <w:t>(</w:t>
      </w:r>
      <w:r w:rsidRPr="000572F1">
        <w:rPr>
          <w:rFonts w:ascii="Univers" w:hAnsi="Univers"/>
          <w:i/>
          <w:u w:val="thick"/>
        </w:rPr>
        <w:t>No late assignments accepted</w:t>
      </w:r>
      <w:r w:rsidRPr="000D2710">
        <w:rPr>
          <w:rFonts w:ascii="Univers" w:hAnsi="Univers"/>
          <w:i/>
        </w:rPr>
        <w:t>.  However, you will be able to drop lowest score of these 10 pt. assignments)</w:t>
      </w:r>
    </w:p>
    <w:p w:rsidR="004312D3" w:rsidRDefault="004312D3">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80" w:hanging="6480"/>
        <w:rPr>
          <w:rFonts w:ascii="Univers" w:hAnsi="Univers"/>
          <w:b/>
          <w:bCs/>
        </w:rPr>
      </w:pPr>
    </w:p>
    <w:p w:rsidR="004218EE" w:rsidRPr="002F4EAE" w:rsidRDefault="004218EE">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80" w:hanging="6480"/>
        <w:rPr>
          <w:rFonts w:ascii="Univers" w:hAnsi="Univers"/>
          <w:u w:val="single"/>
        </w:rPr>
      </w:pPr>
      <w:r w:rsidRPr="002F4EAE">
        <w:rPr>
          <w:rFonts w:ascii="Univers" w:hAnsi="Univers"/>
          <w:b/>
          <w:bCs/>
        </w:rPr>
        <w:t>P</w:t>
      </w:r>
      <w:r w:rsidR="004312D3">
        <w:rPr>
          <w:rFonts w:ascii="Univers" w:hAnsi="Univers"/>
          <w:b/>
          <w:bCs/>
        </w:rPr>
        <w:t>olicy Presentation and Abstract</w:t>
      </w:r>
      <w:r w:rsidRPr="002F4EAE">
        <w:rPr>
          <w:rFonts w:ascii="Univers" w:hAnsi="Univers"/>
          <w:b/>
          <w:bCs/>
        </w:rPr>
        <w:t xml:space="preserve">                    </w:t>
      </w:r>
      <w:r w:rsidRPr="002F4EAE">
        <w:rPr>
          <w:rFonts w:ascii="Univers" w:hAnsi="Univers"/>
          <w:b/>
          <w:bCs/>
        </w:rPr>
        <w:tab/>
      </w:r>
      <w:r w:rsidRPr="002F4EAE">
        <w:rPr>
          <w:rFonts w:ascii="Univers" w:hAnsi="Univers"/>
          <w:b/>
          <w:bCs/>
        </w:rPr>
        <w:tab/>
      </w:r>
      <w:r w:rsidRPr="002F4EAE">
        <w:rPr>
          <w:rFonts w:ascii="Univers" w:hAnsi="Univers"/>
          <w:b/>
          <w:bCs/>
        </w:rPr>
        <w:tab/>
      </w:r>
      <w:r w:rsidR="004312D3">
        <w:rPr>
          <w:rFonts w:ascii="Univers" w:hAnsi="Univers"/>
          <w:b/>
          <w:bCs/>
        </w:rPr>
        <w:t xml:space="preserve"> </w:t>
      </w:r>
      <w:r w:rsidR="00FE513A">
        <w:rPr>
          <w:rFonts w:ascii="Univers" w:hAnsi="Univers"/>
          <w:b/>
          <w:bCs/>
        </w:rPr>
        <w:t xml:space="preserve">  </w:t>
      </w:r>
      <w:r w:rsidR="004312D3">
        <w:rPr>
          <w:rFonts w:ascii="Univers" w:hAnsi="Univers"/>
          <w:b/>
          <w:bCs/>
        </w:rPr>
        <w:t>4</w:t>
      </w:r>
      <w:r w:rsidRPr="002F4EAE">
        <w:rPr>
          <w:rFonts w:ascii="Univers" w:hAnsi="Univers"/>
          <w:b/>
          <w:bCs/>
        </w:rPr>
        <w:t>0 points</w:t>
      </w:r>
    </w:p>
    <w:p w:rsidR="00FE513A" w:rsidRDefault="00FE513A">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0" w:hanging="7200"/>
        <w:rPr>
          <w:rFonts w:ascii="Univers" w:hAnsi="Univers"/>
          <w:b/>
          <w:bCs/>
        </w:rPr>
      </w:pPr>
    </w:p>
    <w:p w:rsidR="004218EE" w:rsidRPr="002F4EAE" w:rsidRDefault="004218EE">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0" w:hanging="7200"/>
        <w:rPr>
          <w:rFonts w:ascii="Univers" w:hAnsi="Univers"/>
          <w:b/>
          <w:bCs/>
        </w:rPr>
      </w:pPr>
      <w:r w:rsidRPr="002F4EAE">
        <w:rPr>
          <w:rFonts w:ascii="Univers" w:hAnsi="Univers"/>
          <w:b/>
          <w:bCs/>
        </w:rPr>
        <w:t>Participation (informed involvement)</w:t>
      </w:r>
      <w:r w:rsidRPr="002F4EAE">
        <w:rPr>
          <w:rFonts w:ascii="Univers" w:hAnsi="Univers"/>
          <w:b/>
          <w:bCs/>
        </w:rPr>
        <w:tab/>
      </w:r>
      <w:r w:rsidRPr="002F4EAE">
        <w:rPr>
          <w:rFonts w:ascii="Univers" w:hAnsi="Univers"/>
          <w:b/>
          <w:bCs/>
        </w:rPr>
        <w:tab/>
      </w:r>
      <w:r w:rsidRPr="002F4EAE">
        <w:rPr>
          <w:rFonts w:ascii="Univers" w:hAnsi="Univers"/>
          <w:b/>
          <w:bCs/>
        </w:rPr>
        <w:tab/>
      </w:r>
      <w:r w:rsidRPr="002F4EAE">
        <w:rPr>
          <w:rFonts w:ascii="Univers" w:hAnsi="Univers"/>
          <w:b/>
          <w:bCs/>
        </w:rPr>
        <w:tab/>
      </w:r>
      <w:r w:rsidRPr="002F4EAE">
        <w:rPr>
          <w:rFonts w:ascii="Univers" w:hAnsi="Univers"/>
          <w:b/>
          <w:bCs/>
        </w:rPr>
        <w:tab/>
        <w:t xml:space="preserve"> </w:t>
      </w:r>
      <w:r w:rsidR="00FE513A">
        <w:rPr>
          <w:rFonts w:ascii="Univers" w:hAnsi="Univers"/>
          <w:b/>
          <w:bCs/>
        </w:rPr>
        <w:t xml:space="preserve">  </w:t>
      </w:r>
      <w:r w:rsidRPr="002F4EAE">
        <w:rPr>
          <w:rFonts w:ascii="Univers" w:hAnsi="Univers"/>
          <w:b/>
          <w:bCs/>
        </w:rPr>
        <w:t>30 points</w:t>
      </w:r>
    </w:p>
    <w:p w:rsidR="004218EE" w:rsidRPr="00B84070" w:rsidRDefault="004218EE">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408"/>
        <w:rPr>
          <w:rFonts w:ascii="Univers" w:hAnsi="Univers"/>
          <w:i/>
        </w:rPr>
      </w:pPr>
      <w:r w:rsidRPr="00B84070">
        <w:rPr>
          <w:rFonts w:ascii="Univers" w:hAnsi="Univers"/>
          <w:i/>
        </w:rPr>
        <w:t>(You do not receive points for passive presence.)</w:t>
      </w:r>
    </w:p>
    <w:p w:rsidR="00FE513A" w:rsidRDefault="00FE513A">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Univers" w:hAnsi="Univers"/>
          <w:b/>
          <w:u w:val="single"/>
        </w:rPr>
      </w:pPr>
    </w:p>
    <w:p w:rsidR="004218EE" w:rsidRDefault="004218EE">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Univers" w:hAnsi="Univers"/>
          <w:b/>
        </w:rPr>
      </w:pPr>
      <w:r w:rsidRPr="00B84070">
        <w:rPr>
          <w:rFonts w:ascii="Univers" w:hAnsi="Univers"/>
          <w:b/>
          <w:u w:val="single"/>
        </w:rPr>
        <w:t>Notes</w:t>
      </w:r>
      <w:r w:rsidRPr="00B84070">
        <w:rPr>
          <w:rFonts w:ascii="Univers" w:hAnsi="Univers"/>
          <w:b/>
        </w:rPr>
        <w:t>:</w:t>
      </w:r>
    </w:p>
    <w:p w:rsidR="00B905BA" w:rsidRPr="00B84070" w:rsidRDefault="00B905BA">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Univers" w:hAnsi="Univers"/>
          <w:b/>
        </w:rPr>
      </w:pPr>
    </w:p>
    <w:p w:rsidR="000572F1" w:rsidRDefault="00B84070" w:rsidP="000572F1">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720"/>
        <w:rPr>
          <w:rFonts w:ascii="Univers" w:hAnsi="Univers"/>
        </w:rPr>
      </w:pPr>
      <w:r>
        <w:rPr>
          <w:rFonts w:ascii="Univers" w:hAnsi="Univers"/>
        </w:rPr>
        <w:t xml:space="preserve"> </w:t>
      </w:r>
      <w:r w:rsidR="004218EE" w:rsidRPr="002F4EAE">
        <w:rPr>
          <w:rFonts w:ascii="Univers" w:hAnsi="Univers"/>
        </w:rPr>
        <w:t xml:space="preserve">     </w:t>
      </w:r>
      <w:r w:rsidR="000572F1">
        <w:rPr>
          <w:rFonts w:ascii="Univers" w:hAnsi="Univers"/>
        </w:rPr>
        <w:tab/>
      </w:r>
      <w:r w:rsidR="00415A3D">
        <w:rPr>
          <w:rFonts w:ascii="Univers" w:hAnsi="Univers"/>
        </w:rPr>
        <w:t xml:space="preserve"> </w:t>
      </w:r>
      <w:proofErr w:type="gramStart"/>
      <w:r w:rsidR="0035634B" w:rsidRPr="00B84070">
        <w:rPr>
          <w:rFonts w:ascii="Univers" w:hAnsi="Univers"/>
          <w:b/>
        </w:rPr>
        <w:t>*</w:t>
      </w:r>
      <w:r w:rsidR="0035634B">
        <w:rPr>
          <w:rFonts w:ascii="Univers" w:hAnsi="Univers"/>
        </w:rPr>
        <w:t xml:space="preserve"> </w:t>
      </w:r>
      <w:r w:rsidR="00B905BA">
        <w:rPr>
          <w:rFonts w:ascii="Univers" w:hAnsi="Univers"/>
        </w:rPr>
        <w:t xml:space="preserve"> </w:t>
      </w:r>
      <w:r w:rsidR="0035634B" w:rsidRPr="002F4EAE">
        <w:rPr>
          <w:rFonts w:ascii="Univers" w:hAnsi="Univers"/>
        </w:rPr>
        <w:t>Students</w:t>
      </w:r>
      <w:proofErr w:type="gramEnd"/>
      <w:r w:rsidR="0035634B" w:rsidRPr="002F4EAE">
        <w:rPr>
          <w:rFonts w:ascii="Univers" w:hAnsi="Univers"/>
        </w:rPr>
        <w:t xml:space="preserve"> with disabilities or special needs, which might affect their ability to</w:t>
      </w:r>
      <w:r w:rsidR="0035634B">
        <w:rPr>
          <w:rFonts w:ascii="Univers" w:hAnsi="Univers"/>
        </w:rPr>
        <w:t xml:space="preserve"> </w:t>
      </w:r>
      <w:r w:rsidR="0035634B" w:rsidRPr="002F4EAE">
        <w:rPr>
          <w:rFonts w:ascii="Univers" w:hAnsi="Univers"/>
        </w:rPr>
        <w:t>perform in this class</w:t>
      </w:r>
      <w:r w:rsidR="0035634B">
        <w:rPr>
          <w:rFonts w:ascii="Univers" w:hAnsi="Univers"/>
        </w:rPr>
        <w:t>,</w:t>
      </w:r>
      <w:r w:rsidR="0035634B" w:rsidRPr="002F4EAE">
        <w:rPr>
          <w:rFonts w:ascii="Univers" w:hAnsi="Univers"/>
        </w:rPr>
        <w:t xml:space="preserve"> </w:t>
      </w:r>
    </w:p>
    <w:p w:rsidR="004218EE" w:rsidRDefault="000572F1" w:rsidP="000572F1">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720"/>
        <w:rPr>
          <w:rFonts w:ascii="Univers" w:hAnsi="Univers"/>
        </w:rPr>
      </w:pPr>
      <w:r>
        <w:rPr>
          <w:rFonts w:ascii="Univers" w:hAnsi="Univers"/>
        </w:rPr>
        <w:tab/>
      </w:r>
      <w:r>
        <w:rPr>
          <w:rFonts w:ascii="Univers" w:hAnsi="Univers"/>
        </w:rPr>
        <w:tab/>
      </w:r>
      <w:proofErr w:type="gramStart"/>
      <w:r w:rsidR="0035634B" w:rsidRPr="002F4EAE">
        <w:rPr>
          <w:rFonts w:ascii="Univers" w:hAnsi="Univers"/>
        </w:rPr>
        <w:t>are</w:t>
      </w:r>
      <w:proofErr w:type="gramEnd"/>
      <w:r w:rsidR="0035634B">
        <w:rPr>
          <w:rFonts w:ascii="Univers" w:hAnsi="Univers"/>
        </w:rPr>
        <w:t xml:space="preserve"> </w:t>
      </w:r>
      <w:r w:rsidR="004218EE" w:rsidRPr="002F4EAE">
        <w:rPr>
          <w:rFonts w:ascii="Univers" w:hAnsi="Univers"/>
        </w:rPr>
        <w:t>encouraged to inform the instructor at the start of the course.</w:t>
      </w:r>
    </w:p>
    <w:p w:rsidR="00FE513A" w:rsidRPr="002F4EAE" w:rsidRDefault="00FE513A">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720"/>
        <w:rPr>
          <w:rFonts w:ascii="Univers" w:hAnsi="Univers"/>
        </w:rPr>
      </w:pPr>
    </w:p>
    <w:p w:rsidR="000572F1" w:rsidRDefault="000572F1">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720"/>
        <w:rPr>
          <w:rFonts w:ascii="Univers" w:hAnsi="Univers"/>
        </w:rPr>
      </w:pPr>
      <w:r>
        <w:tab/>
      </w:r>
      <w:r w:rsidR="004218EE" w:rsidRPr="00B84070">
        <w:rPr>
          <w:rFonts w:ascii="Univers" w:hAnsi="Univers"/>
          <w:b/>
        </w:rPr>
        <w:t>*</w:t>
      </w:r>
      <w:r w:rsidR="00B905BA">
        <w:rPr>
          <w:rFonts w:ascii="Univers" w:hAnsi="Univers"/>
          <w:b/>
        </w:rPr>
        <w:t xml:space="preserve"> </w:t>
      </w:r>
      <w:r w:rsidR="00415A3D">
        <w:rPr>
          <w:rFonts w:ascii="Univers" w:hAnsi="Univers"/>
        </w:rPr>
        <w:t xml:space="preserve"> </w:t>
      </w:r>
      <w:r w:rsidR="00B905BA">
        <w:rPr>
          <w:rFonts w:ascii="Univers" w:hAnsi="Univers"/>
        </w:rPr>
        <w:t xml:space="preserve"> </w:t>
      </w:r>
      <w:r w:rsidR="004218EE" w:rsidRPr="002F4EAE">
        <w:rPr>
          <w:rFonts w:ascii="Univers" w:hAnsi="Univers"/>
        </w:rPr>
        <w:t xml:space="preserve">If a departmental course is canceled for a conference, workshop or field trip for which student </w:t>
      </w:r>
    </w:p>
    <w:p w:rsidR="004218EE" w:rsidRDefault="000572F1" w:rsidP="000572F1">
      <w:pPr>
        <w:tabs>
          <w:tab w:val="left" w:pos="-1440"/>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0" w:hanging="720"/>
        <w:rPr>
          <w:rFonts w:ascii="Univers" w:hAnsi="Univers"/>
        </w:rPr>
      </w:pPr>
      <w:r>
        <w:rPr>
          <w:rFonts w:ascii="Univers" w:hAnsi="Univers"/>
        </w:rPr>
        <w:tab/>
      </w:r>
      <w:r>
        <w:rPr>
          <w:rFonts w:ascii="Univers" w:hAnsi="Univers"/>
        </w:rPr>
        <w:tab/>
      </w:r>
      <w:proofErr w:type="gramStart"/>
      <w:r w:rsidR="004218EE" w:rsidRPr="002F4EAE">
        <w:rPr>
          <w:rFonts w:ascii="Univers" w:hAnsi="Univers"/>
        </w:rPr>
        <w:t>attendance</w:t>
      </w:r>
      <w:proofErr w:type="gramEnd"/>
      <w:r w:rsidR="004218EE" w:rsidRPr="002F4EAE">
        <w:rPr>
          <w:rFonts w:ascii="Univers" w:hAnsi="Univers"/>
        </w:rPr>
        <w:t xml:space="preserve"> is recommended, those students unable to attend will be given an appropriate alternate assignment.</w:t>
      </w:r>
    </w:p>
    <w:p w:rsidR="00FE513A" w:rsidRPr="002F4EAE" w:rsidRDefault="00FE513A">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720"/>
        <w:rPr>
          <w:rFonts w:ascii="Univers" w:hAnsi="Univers"/>
        </w:rPr>
      </w:pPr>
    </w:p>
    <w:p w:rsidR="000D5DA5" w:rsidRDefault="000D5DA5" w:rsidP="009D5687">
      <w:pPr>
        <w:tabs>
          <w:tab w:val="center" w:pos="4680"/>
          <w:tab w:val="left" w:pos="5040"/>
          <w:tab w:val="left" w:pos="5760"/>
          <w:tab w:val="left" w:pos="6480"/>
          <w:tab w:val="left" w:pos="7200"/>
          <w:tab w:val="left" w:pos="7920"/>
          <w:tab w:val="left" w:pos="8640"/>
          <w:tab w:val="left" w:pos="9360"/>
        </w:tabs>
        <w:jc w:val="center"/>
        <w:rPr>
          <w:rFonts w:ascii="Antique Olive" w:hAnsi="Antique Olive" w:cs="Antique Olive"/>
          <w:b/>
          <w:bCs/>
          <w:sz w:val="26"/>
          <w:szCs w:val="26"/>
        </w:rPr>
        <w:sectPr w:rsidR="000D5DA5" w:rsidSect="00BF7F87">
          <w:footerReference w:type="default" r:id="rId15"/>
          <w:type w:val="continuous"/>
          <w:pgSz w:w="12240" w:h="15840"/>
          <w:pgMar w:top="720" w:right="720" w:bottom="720" w:left="720" w:header="720" w:footer="720" w:gutter="0"/>
          <w:cols w:space="720"/>
          <w:noEndnote/>
        </w:sectPr>
      </w:pPr>
    </w:p>
    <w:p w:rsidR="00FE513A" w:rsidRDefault="00FE513A" w:rsidP="009D5687">
      <w:pPr>
        <w:tabs>
          <w:tab w:val="center" w:pos="4680"/>
          <w:tab w:val="left" w:pos="5040"/>
          <w:tab w:val="left" w:pos="5760"/>
          <w:tab w:val="left" w:pos="6480"/>
          <w:tab w:val="left" w:pos="7200"/>
          <w:tab w:val="left" w:pos="7920"/>
          <w:tab w:val="left" w:pos="8640"/>
          <w:tab w:val="left" w:pos="9360"/>
        </w:tabs>
        <w:jc w:val="center"/>
        <w:rPr>
          <w:rFonts w:ascii="Antique Olive" w:hAnsi="Antique Olive" w:cs="Antique Olive"/>
          <w:b/>
          <w:bCs/>
          <w:sz w:val="26"/>
          <w:szCs w:val="26"/>
        </w:rPr>
      </w:pPr>
    </w:p>
    <w:p w:rsidR="00FE513A" w:rsidRDefault="00FE513A" w:rsidP="009D5687">
      <w:pPr>
        <w:tabs>
          <w:tab w:val="center" w:pos="4680"/>
          <w:tab w:val="left" w:pos="5040"/>
          <w:tab w:val="left" w:pos="5760"/>
          <w:tab w:val="left" w:pos="6480"/>
          <w:tab w:val="left" w:pos="7200"/>
          <w:tab w:val="left" w:pos="7920"/>
          <w:tab w:val="left" w:pos="8640"/>
          <w:tab w:val="left" w:pos="9360"/>
        </w:tabs>
        <w:jc w:val="center"/>
        <w:rPr>
          <w:rFonts w:ascii="Antique Olive" w:hAnsi="Antique Olive" w:cs="Antique Olive"/>
          <w:b/>
          <w:bCs/>
          <w:sz w:val="26"/>
          <w:szCs w:val="26"/>
        </w:rPr>
      </w:pPr>
    </w:p>
    <w:p w:rsidR="00FE513A" w:rsidRDefault="00FE513A" w:rsidP="009D5687">
      <w:pPr>
        <w:tabs>
          <w:tab w:val="center" w:pos="4680"/>
          <w:tab w:val="left" w:pos="5040"/>
          <w:tab w:val="left" w:pos="5760"/>
          <w:tab w:val="left" w:pos="6480"/>
          <w:tab w:val="left" w:pos="7200"/>
          <w:tab w:val="left" w:pos="7920"/>
          <w:tab w:val="left" w:pos="8640"/>
          <w:tab w:val="left" w:pos="9360"/>
        </w:tabs>
        <w:jc w:val="center"/>
        <w:rPr>
          <w:rFonts w:ascii="Antique Olive" w:hAnsi="Antique Olive" w:cs="Antique Olive"/>
          <w:b/>
          <w:bCs/>
          <w:sz w:val="26"/>
          <w:szCs w:val="26"/>
        </w:rPr>
      </w:pPr>
    </w:p>
    <w:p w:rsidR="00FE513A" w:rsidRDefault="00FE513A" w:rsidP="009D5687">
      <w:pPr>
        <w:tabs>
          <w:tab w:val="center" w:pos="4680"/>
          <w:tab w:val="left" w:pos="5040"/>
          <w:tab w:val="left" w:pos="5760"/>
          <w:tab w:val="left" w:pos="6480"/>
          <w:tab w:val="left" w:pos="7200"/>
          <w:tab w:val="left" w:pos="7920"/>
          <w:tab w:val="left" w:pos="8640"/>
          <w:tab w:val="left" w:pos="9360"/>
        </w:tabs>
        <w:jc w:val="center"/>
        <w:rPr>
          <w:rFonts w:ascii="Antique Olive" w:hAnsi="Antique Olive" w:cs="Antique Olive"/>
          <w:b/>
          <w:bCs/>
          <w:sz w:val="26"/>
          <w:szCs w:val="26"/>
        </w:rPr>
      </w:pPr>
    </w:p>
    <w:p w:rsidR="00FE513A" w:rsidRDefault="00FE513A" w:rsidP="009D5687">
      <w:pPr>
        <w:tabs>
          <w:tab w:val="center" w:pos="4680"/>
          <w:tab w:val="left" w:pos="5040"/>
          <w:tab w:val="left" w:pos="5760"/>
          <w:tab w:val="left" w:pos="6480"/>
          <w:tab w:val="left" w:pos="7200"/>
          <w:tab w:val="left" w:pos="7920"/>
          <w:tab w:val="left" w:pos="8640"/>
          <w:tab w:val="left" w:pos="9360"/>
        </w:tabs>
        <w:jc w:val="center"/>
        <w:rPr>
          <w:rFonts w:ascii="Antique Olive" w:hAnsi="Antique Olive" w:cs="Antique Olive"/>
          <w:b/>
          <w:bCs/>
          <w:sz w:val="26"/>
          <w:szCs w:val="26"/>
        </w:rPr>
      </w:pPr>
    </w:p>
    <w:p w:rsidR="00FE513A" w:rsidRDefault="00FE513A" w:rsidP="009D5687">
      <w:pPr>
        <w:tabs>
          <w:tab w:val="center" w:pos="4680"/>
          <w:tab w:val="left" w:pos="5040"/>
          <w:tab w:val="left" w:pos="5760"/>
          <w:tab w:val="left" w:pos="6480"/>
          <w:tab w:val="left" w:pos="7200"/>
          <w:tab w:val="left" w:pos="7920"/>
          <w:tab w:val="left" w:pos="8640"/>
          <w:tab w:val="left" w:pos="9360"/>
        </w:tabs>
        <w:jc w:val="center"/>
        <w:rPr>
          <w:rFonts w:ascii="Antique Olive" w:hAnsi="Antique Olive" w:cs="Antique Olive"/>
          <w:b/>
          <w:bCs/>
          <w:sz w:val="26"/>
          <w:szCs w:val="26"/>
        </w:rPr>
      </w:pPr>
    </w:p>
    <w:p w:rsidR="00FE513A" w:rsidRDefault="00FE513A" w:rsidP="009D5687">
      <w:pPr>
        <w:tabs>
          <w:tab w:val="center" w:pos="4680"/>
          <w:tab w:val="left" w:pos="5040"/>
          <w:tab w:val="left" w:pos="5760"/>
          <w:tab w:val="left" w:pos="6480"/>
          <w:tab w:val="left" w:pos="7200"/>
          <w:tab w:val="left" w:pos="7920"/>
          <w:tab w:val="left" w:pos="8640"/>
          <w:tab w:val="left" w:pos="9360"/>
        </w:tabs>
        <w:jc w:val="center"/>
        <w:rPr>
          <w:rFonts w:ascii="Antique Olive" w:hAnsi="Antique Olive" w:cs="Antique Olive"/>
          <w:b/>
          <w:bCs/>
          <w:sz w:val="26"/>
          <w:szCs w:val="26"/>
        </w:rPr>
      </w:pPr>
    </w:p>
    <w:p w:rsidR="00FE513A" w:rsidRDefault="00FE513A" w:rsidP="009D5687">
      <w:pPr>
        <w:tabs>
          <w:tab w:val="center" w:pos="4680"/>
          <w:tab w:val="left" w:pos="5040"/>
          <w:tab w:val="left" w:pos="5760"/>
          <w:tab w:val="left" w:pos="6480"/>
          <w:tab w:val="left" w:pos="7200"/>
          <w:tab w:val="left" w:pos="7920"/>
          <w:tab w:val="left" w:pos="8640"/>
          <w:tab w:val="left" w:pos="9360"/>
        </w:tabs>
        <w:jc w:val="center"/>
        <w:rPr>
          <w:rFonts w:ascii="Antique Olive" w:hAnsi="Antique Olive" w:cs="Antique Olive"/>
          <w:b/>
          <w:bCs/>
          <w:sz w:val="26"/>
          <w:szCs w:val="26"/>
        </w:rPr>
      </w:pPr>
    </w:p>
    <w:p w:rsidR="00FE513A" w:rsidRDefault="00FE513A" w:rsidP="009D5687">
      <w:pPr>
        <w:tabs>
          <w:tab w:val="center" w:pos="4680"/>
          <w:tab w:val="left" w:pos="5040"/>
          <w:tab w:val="left" w:pos="5760"/>
          <w:tab w:val="left" w:pos="6480"/>
          <w:tab w:val="left" w:pos="7200"/>
          <w:tab w:val="left" w:pos="7920"/>
          <w:tab w:val="left" w:pos="8640"/>
          <w:tab w:val="left" w:pos="9360"/>
        </w:tabs>
        <w:jc w:val="center"/>
        <w:rPr>
          <w:rFonts w:ascii="Antique Olive" w:hAnsi="Antique Olive" w:cs="Antique Olive"/>
          <w:b/>
          <w:bCs/>
          <w:sz w:val="26"/>
          <w:szCs w:val="26"/>
        </w:rPr>
      </w:pPr>
    </w:p>
    <w:p w:rsidR="00FE513A" w:rsidRDefault="00FE513A" w:rsidP="009D5687">
      <w:pPr>
        <w:tabs>
          <w:tab w:val="center" w:pos="4680"/>
          <w:tab w:val="left" w:pos="5040"/>
          <w:tab w:val="left" w:pos="5760"/>
          <w:tab w:val="left" w:pos="6480"/>
          <w:tab w:val="left" w:pos="7200"/>
          <w:tab w:val="left" w:pos="7920"/>
          <w:tab w:val="left" w:pos="8640"/>
          <w:tab w:val="left" w:pos="9360"/>
        </w:tabs>
        <w:jc w:val="center"/>
        <w:rPr>
          <w:rFonts w:ascii="Antique Olive" w:hAnsi="Antique Olive" w:cs="Antique Olive"/>
          <w:b/>
          <w:bCs/>
          <w:sz w:val="26"/>
          <w:szCs w:val="26"/>
        </w:rPr>
      </w:pPr>
    </w:p>
    <w:p w:rsidR="00FE513A" w:rsidRDefault="00FE513A" w:rsidP="009D5687">
      <w:pPr>
        <w:tabs>
          <w:tab w:val="center" w:pos="4680"/>
          <w:tab w:val="left" w:pos="5040"/>
          <w:tab w:val="left" w:pos="5760"/>
          <w:tab w:val="left" w:pos="6480"/>
          <w:tab w:val="left" w:pos="7200"/>
          <w:tab w:val="left" w:pos="7920"/>
          <w:tab w:val="left" w:pos="8640"/>
          <w:tab w:val="left" w:pos="9360"/>
        </w:tabs>
        <w:jc w:val="center"/>
        <w:rPr>
          <w:rFonts w:ascii="Antique Olive" w:hAnsi="Antique Olive" w:cs="Antique Olive"/>
          <w:b/>
          <w:bCs/>
          <w:sz w:val="26"/>
          <w:szCs w:val="26"/>
        </w:rPr>
      </w:pPr>
    </w:p>
    <w:p w:rsidR="00FE513A" w:rsidRDefault="00FE513A" w:rsidP="009D5687">
      <w:pPr>
        <w:tabs>
          <w:tab w:val="center" w:pos="4680"/>
          <w:tab w:val="left" w:pos="5040"/>
          <w:tab w:val="left" w:pos="5760"/>
          <w:tab w:val="left" w:pos="6480"/>
          <w:tab w:val="left" w:pos="7200"/>
          <w:tab w:val="left" w:pos="7920"/>
          <w:tab w:val="left" w:pos="8640"/>
          <w:tab w:val="left" w:pos="9360"/>
        </w:tabs>
        <w:jc w:val="center"/>
        <w:rPr>
          <w:rFonts w:ascii="Antique Olive" w:hAnsi="Antique Olive" w:cs="Antique Olive"/>
          <w:b/>
          <w:bCs/>
          <w:sz w:val="26"/>
          <w:szCs w:val="26"/>
        </w:rPr>
      </w:pPr>
    </w:p>
    <w:p w:rsidR="00FE513A" w:rsidRDefault="00FE513A" w:rsidP="009D5687">
      <w:pPr>
        <w:tabs>
          <w:tab w:val="center" w:pos="4680"/>
          <w:tab w:val="left" w:pos="5040"/>
          <w:tab w:val="left" w:pos="5760"/>
          <w:tab w:val="left" w:pos="6480"/>
          <w:tab w:val="left" w:pos="7200"/>
          <w:tab w:val="left" w:pos="7920"/>
          <w:tab w:val="left" w:pos="8640"/>
          <w:tab w:val="left" w:pos="9360"/>
        </w:tabs>
        <w:jc w:val="center"/>
        <w:rPr>
          <w:rFonts w:ascii="Antique Olive" w:hAnsi="Antique Olive" w:cs="Antique Olive"/>
          <w:b/>
          <w:bCs/>
          <w:sz w:val="26"/>
          <w:szCs w:val="26"/>
        </w:rPr>
      </w:pPr>
    </w:p>
    <w:p w:rsidR="00FE513A" w:rsidRDefault="00FE513A" w:rsidP="009D5687">
      <w:pPr>
        <w:tabs>
          <w:tab w:val="center" w:pos="4680"/>
          <w:tab w:val="left" w:pos="5040"/>
          <w:tab w:val="left" w:pos="5760"/>
          <w:tab w:val="left" w:pos="6480"/>
          <w:tab w:val="left" w:pos="7200"/>
          <w:tab w:val="left" w:pos="7920"/>
          <w:tab w:val="left" w:pos="8640"/>
          <w:tab w:val="left" w:pos="9360"/>
        </w:tabs>
        <w:jc w:val="center"/>
        <w:rPr>
          <w:rFonts w:ascii="Antique Olive" w:hAnsi="Antique Olive" w:cs="Antique Olive"/>
          <w:b/>
          <w:bCs/>
          <w:sz w:val="26"/>
          <w:szCs w:val="26"/>
        </w:rPr>
      </w:pPr>
    </w:p>
    <w:p w:rsidR="00FE513A" w:rsidRDefault="00FE513A" w:rsidP="009D5687">
      <w:pPr>
        <w:tabs>
          <w:tab w:val="center" w:pos="4680"/>
          <w:tab w:val="left" w:pos="5040"/>
          <w:tab w:val="left" w:pos="5760"/>
          <w:tab w:val="left" w:pos="6480"/>
          <w:tab w:val="left" w:pos="7200"/>
          <w:tab w:val="left" w:pos="7920"/>
          <w:tab w:val="left" w:pos="8640"/>
          <w:tab w:val="left" w:pos="9360"/>
        </w:tabs>
        <w:jc w:val="center"/>
        <w:rPr>
          <w:rFonts w:ascii="Antique Olive" w:hAnsi="Antique Olive" w:cs="Antique Olive"/>
          <w:b/>
          <w:bCs/>
          <w:sz w:val="26"/>
          <w:szCs w:val="26"/>
        </w:rPr>
      </w:pPr>
    </w:p>
    <w:p w:rsidR="0024418E" w:rsidRDefault="0024418E" w:rsidP="009D5687">
      <w:pPr>
        <w:tabs>
          <w:tab w:val="center" w:pos="4680"/>
          <w:tab w:val="left" w:pos="5040"/>
          <w:tab w:val="left" w:pos="5760"/>
          <w:tab w:val="left" w:pos="6480"/>
          <w:tab w:val="left" w:pos="7200"/>
          <w:tab w:val="left" w:pos="7920"/>
          <w:tab w:val="left" w:pos="8640"/>
          <w:tab w:val="left" w:pos="9360"/>
        </w:tabs>
        <w:jc w:val="center"/>
        <w:rPr>
          <w:rFonts w:ascii="Antique Olive" w:hAnsi="Antique Olive" w:cs="Antique Olive"/>
          <w:b/>
          <w:bCs/>
          <w:sz w:val="26"/>
          <w:szCs w:val="26"/>
        </w:rPr>
      </w:pPr>
    </w:p>
    <w:p w:rsidR="00FE513A" w:rsidRDefault="00FE513A" w:rsidP="009D5687">
      <w:pPr>
        <w:tabs>
          <w:tab w:val="center" w:pos="4680"/>
          <w:tab w:val="left" w:pos="5040"/>
          <w:tab w:val="left" w:pos="5760"/>
          <w:tab w:val="left" w:pos="6480"/>
          <w:tab w:val="left" w:pos="7200"/>
          <w:tab w:val="left" w:pos="7920"/>
          <w:tab w:val="left" w:pos="8640"/>
          <w:tab w:val="left" w:pos="9360"/>
        </w:tabs>
        <w:jc w:val="center"/>
        <w:rPr>
          <w:rFonts w:ascii="Antique Olive" w:hAnsi="Antique Olive" w:cs="Antique Olive"/>
          <w:b/>
          <w:bCs/>
          <w:sz w:val="26"/>
          <w:szCs w:val="26"/>
        </w:rPr>
      </w:pPr>
    </w:p>
    <w:p w:rsidR="00FE513A" w:rsidRDefault="00FE513A" w:rsidP="009D5687">
      <w:pPr>
        <w:tabs>
          <w:tab w:val="center" w:pos="4680"/>
          <w:tab w:val="left" w:pos="5040"/>
          <w:tab w:val="left" w:pos="5760"/>
          <w:tab w:val="left" w:pos="6480"/>
          <w:tab w:val="left" w:pos="7200"/>
          <w:tab w:val="left" w:pos="7920"/>
          <w:tab w:val="left" w:pos="8640"/>
          <w:tab w:val="left" w:pos="9360"/>
        </w:tabs>
        <w:jc w:val="center"/>
        <w:rPr>
          <w:rFonts w:ascii="Antique Olive" w:hAnsi="Antique Olive" w:cs="Antique Olive"/>
          <w:b/>
          <w:bCs/>
          <w:sz w:val="26"/>
          <w:szCs w:val="26"/>
        </w:rPr>
      </w:pPr>
    </w:p>
    <w:p w:rsidR="00FE513A" w:rsidRDefault="00FE513A" w:rsidP="009D5687">
      <w:pPr>
        <w:tabs>
          <w:tab w:val="center" w:pos="4680"/>
          <w:tab w:val="left" w:pos="5040"/>
          <w:tab w:val="left" w:pos="5760"/>
          <w:tab w:val="left" w:pos="6480"/>
          <w:tab w:val="left" w:pos="7200"/>
          <w:tab w:val="left" w:pos="7920"/>
          <w:tab w:val="left" w:pos="8640"/>
          <w:tab w:val="left" w:pos="9360"/>
        </w:tabs>
        <w:jc w:val="center"/>
        <w:rPr>
          <w:rFonts w:ascii="Antique Olive" w:hAnsi="Antique Olive" w:cs="Antique Olive"/>
          <w:b/>
          <w:bCs/>
          <w:sz w:val="26"/>
          <w:szCs w:val="26"/>
        </w:rPr>
      </w:pPr>
    </w:p>
    <w:p w:rsidR="00FE513A" w:rsidRDefault="00FE513A" w:rsidP="009D5687">
      <w:pPr>
        <w:tabs>
          <w:tab w:val="center" w:pos="4680"/>
          <w:tab w:val="left" w:pos="5040"/>
          <w:tab w:val="left" w:pos="5760"/>
          <w:tab w:val="left" w:pos="6480"/>
          <w:tab w:val="left" w:pos="7200"/>
          <w:tab w:val="left" w:pos="7920"/>
          <w:tab w:val="left" w:pos="8640"/>
          <w:tab w:val="left" w:pos="9360"/>
        </w:tabs>
        <w:jc w:val="center"/>
        <w:rPr>
          <w:rFonts w:ascii="Antique Olive" w:hAnsi="Antique Olive" w:cs="Antique Olive"/>
          <w:b/>
          <w:bCs/>
          <w:sz w:val="26"/>
          <w:szCs w:val="26"/>
        </w:rPr>
      </w:pPr>
    </w:p>
    <w:p w:rsidR="004218EE" w:rsidRDefault="004218EE" w:rsidP="009D5687">
      <w:pPr>
        <w:tabs>
          <w:tab w:val="center" w:pos="4680"/>
          <w:tab w:val="left" w:pos="5040"/>
          <w:tab w:val="left" w:pos="5760"/>
          <w:tab w:val="left" w:pos="6480"/>
          <w:tab w:val="left" w:pos="7200"/>
          <w:tab w:val="left" w:pos="7920"/>
          <w:tab w:val="left" w:pos="8640"/>
          <w:tab w:val="left" w:pos="9360"/>
        </w:tabs>
        <w:jc w:val="center"/>
        <w:rPr>
          <w:rFonts w:ascii="Antique Olive" w:hAnsi="Antique Olive" w:cs="Antique Olive"/>
          <w:sz w:val="26"/>
          <w:szCs w:val="26"/>
        </w:rPr>
      </w:pPr>
      <w:r>
        <w:rPr>
          <w:rFonts w:ascii="Antique Olive" w:hAnsi="Antique Olive" w:cs="Antique Olive"/>
          <w:b/>
          <w:bCs/>
          <w:sz w:val="26"/>
          <w:szCs w:val="26"/>
        </w:rPr>
        <w:lastRenderedPageBreak/>
        <w:t>COURSE OUTLINE</w:t>
      </w:r>
    </w:p>
    <w:p w:rsidR="004218EE" w:rsidRDefault="004218EE">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ntique Olive" w:hAnsi="Antique Olive" w:cs="Antique Olive"/>
          <w:sz w:val="26"/>
          <w:szCs w:val="26"/>
        </w:rPr>
      </w:pPr>
    </w:p>
    <w:p w:rsidR="004218EE" w:rsidRPr="00C4593B" w:rsidRDefault="00AB2D79">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20" w:right="-720" w:hanging="5040"/>
        <w:rPr>
          <w:rFonts w:ascii="Univers" w:hAnsi="Univers" w:cs="Univers"/>
        </w:rPr>
      </w:pPr>
      <w:r w:rsidRPr="00AB2D79">
        <w:rPr>
          <w:rFonts w:ascii="Univers" w:hAnsi="Univers" w:cs="Univers"/>
        </w:rPr>
        <w:tab/>
      </w:r>
      <w:r w:rsidR="00F41B87">
        <w:rPr>
          <w:rFonts w:ascii="Univers" w:hAnsi="Univers" w:cs="Univers"/>
        </w:rPr>
        <w:tab/>
      </w:r>
      <w:r w:rsidR="004218EE" w:rsidRPr="00C4593B">
        <w:rPr>
          <w:rFonts w:ascii="Univers" w:hAnsi="Univers" w:cs="Univers"/>
          <w:u w:val="single"/>
        </w:rPr>
        <w:t>TENTATIVE DATE</w:t>
      </w:r>
      <w:r w:rsidR="004218EE" w:rsidRPr="00C4593B">
        <w:rPr>
          <w:rFonts w:ascii="Univers" w:hAnsi="Univers" w:cs="Univers"/>
        </w:rPr>
        <w:tab/>
      </w:r>
      <w:r w:rsidR="004218EE" w:rsidRPr="00C4593B">
        <w:rPr>
          <w:rFonts w:ascii="Univers" w:hAnsi="Univers" w:cs="Univers"/>
        </w:rPr>
        <w:tab/>
      </w:r>
      <w:r w:rsidR="00C4593B">
        <w:rPr>
          <w:rFonts w:ascii="Univers" w:hAnsi="Univers" w:cs="Univers"/>
        </w:rPr>
        <w:tab/>
      </w:r>
      <w:r w:rsidR="00C4593B">
        <w:rPr>
          <w:rFonts w:ascii="Univers" w:hAnsi="Univers" w:cs="Univers"/>
        </w:rPr>
        <w:tab/>
      </w:r>
      <w:r w:rsidR="004218EE" w:rsidRPr="00C4593B">
        <w:rPr>
          <w:rFonts w:ascii="Univers" w:hAnsi="Univers" w:cs="Univers"/>
        </w:rPr>
        <w:tab/>
      </w:r>
      <w:r w:rsidR="004218EE" w:rsidRPr="00C4593B">
        <w:rPr>
          <w:rFonts w:ascii="Univers" w:hAnsi="Univers" w:cs="Univers"/>
        </w:rPr>
        <w:tab/>
      </w:r>
      <w:r w:rsidR="004218EE" w:rsidRPr="00C4593B">
        <w:rPr>
          <w:rFonts w:ascii="Univers" w:hAnsi="Univers" w:cs="Univers"/>
        </w:rPr>
        <w:tab/>
        <w:t xml:space="preserve"> </w:t>
      </w:r>
      <w:r w:rsidR="004218EE" w:rsidRPr="00C4593B">
        <w:rPr>
          <w:rFonts w:ascii="Univers" w:hAnsi="Univers" w:cs="Univers"/>
        </w:rPr>
        <w:tab/>
      </w:r>
      <w:r w:rsidR="004218EE" w:rsidRPr="00C4593B">
        <w:rPr>
          <w:rFonts w:ascii="Univers" w:hAnsi="Univers" w:cs="Univers"/>
          <w:u w:val="single"/>
        </w:rPr>
        <w:t>READING</w:t>
      </w:r>
    </w:p>
    <w:p w:rsidR="00C4593B" w:rsidRDefault="00AB2D79">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rPr>
          <w:rFonts w:ascii="Univers" w:hAnsi="Univers" w:cs="Univers"/>
        </w:rPr>
      </w:pPr>
      <w:r>
        <w:rPr>
          <w:rFonts w:ascii="Univers" w:hAnsi="Univers" w:cs="Univers"/>
        </w:rPr>
        <w:tab/>
      </w:r>
      <w:r w:rsidR="00F41B87">
        <w:rPr>
          <w:rFonts w:ascii="Univers" w:hAnsi="Univers" w:cs="Univers"/>
        </w:rPr>
        <w:tab/>
      </w:r>
      <w:r w:rsidR="004218EE" w:rsidRPr="00C4593B">
        <w:rPr>
          <w:rFonts w:ascii="Univers" w:hAnsi="Univers" w:cs="Univers"/>
        </w:rPr>
        <w:t>(</w:t>
      </w:r>
      <w:proofErr w:type="gramStart"/>
      <w:r w:rsidR="004218EE" w:rsidRPr="00C4593B">
        <w:rPr>
          <w:rFonts w:ascii="Univers" w:hAnsi="Univers" w:cs="Univers"/>
        </w:rPr>
        <w:t>dates</w:t>
      </w:r>
      <w:proofErr w:type="gramEnd"/>
      <w:r w:rsidR="004218EE" w:rsidRPr="00C4593B">
        <w:rPr>
          <w:rFonts w:ascii="Univers" w:hAnsi="Univers" w:cs="Univers"/>
        </w:rPr>
        <w:t xml:space="preserve"> subject to change)</w:t>
      </w:r>
      <w:r w:rsidR="004218EE" w:rsidRPr="00C4593B">
        <w:rPr>
          <w:rFonts w:ascii="Univers" w:hAnsi="Univers" w:cs="Univers"/>
        </w:rPr>
        <w:tab/>
      </w:r>
      <w:r w:rsidR="004218EE" w:rsidRPr="00C4593B">
        <w:rPr>
          <w:rFonts w:ascii="Univers" w:hAnsi="Univers" w:cs="Univers"/>
        </w:rPr>
        <w:tab/>
      </w:r>
      <w:r w:rsidR="004218EE" w:rsidRPr="00C4593B">
        <w:rPr>
          <w:rFonts w:ascii="Univers" w:hAnsi="Univers" w:cs="Univers"/>
        </w:rPr>
        <w:tab/>
      </w:r>
      <w:r w:rsidR="004218EE" w:rsidRPr="00C4593B">
        <w:rPr>
          <w:rFonts w:ascii="Univers" w:hAnsi="Univers" w:cs="Univers"/>
        </w:rPr>
        <w:tab/>
      </w:r>
      <w:r w:rsidR="004218EE" w:rsidRPr="00C4593B">
        <w:rPr>
          <w:rFonts w:ascii="Univers" w:hAnsi="Univers" w:cs="Univers"/>
        </w:rPr>
        <w:tab/>
      </w:r>
      <w:r w:rsidR="004218EE" w:rsidRPr="00C4593B">
        <w:rPr>
          <w:rFonts w:ascii="Univers" w:hAnsi="Univers" w:cs="Univers"/>
        </w:rPr>
        <w:tab/>
      </w:r>
      <w:r w:rsidR="004218EE" w:rsidRPr="00C4593B">
        <w:rPr>
          <w:rFonts w:ascii="Univers" w:hAnsi="Univers" w:cs="Univers"/>
        </w:rPr>
        <w:tab/>
        <w:t xml:space="preserve">- - - - - - - - - - - - - - - - - - -                                                 </w:t>
      </w:r>
      <w:r w:rsidR="004218EE" w:rsidRPr="00C4593B">
        <w:rPr>
          <w:rFonts w:ascii="Univers" w:hAnsi="Univers" w:cs="Univers"/>
        </w:rPr>
        <w:tab/>
      </w:r>
      <w:r w:rsidR="004218EE" w:rsidRPr="00C4593B">
        <w:rPr>
          <w:rFonts w:ascii="Univers" w:hAnsi="Univers" w:cs="Univers"/>
        </w:rPr>
        <w:tab/>
      </w:r>
      <w:r w:rsidR="004218EE" w:rsidRPr="00C4593B">
        <w:rPr>
          <w:rFonts w:ascii="Univers" w:hAnsi="Univers" w:cs="Univers"/>
        </w:rPr>
        <w:tab/>
      </w:r>
      <w:r w:rsidR="004218EE" w:rsidRPr="00C4593B">
        <w:rPr>
          <w:rFonts w:ascii="Univers" w:hAnsi="Univers" w:cs="Univers"/>
        </w:rPr>
        <w:tab/>
      </w:r>
      <w:r w:rsidR="004D0B38">
        <w:rPr>
          <w:rFonts w:ascii="Univers" w:hAnsi="Univers" w:cs="Univers"/>
        </w:rPr>
        <w:tab/>
      </w:r>
      <w:r w:rsidR="004218EE" w:rsidRPr="00C4593B">
        <w:rPr>
          <w:rFonts w:ascii="Univers" w:hAnsi="Univers" w:cs="Univers"/>
        </w:rPr>
        <w:tab/>
      </w:r>
      <w:r w:rsidR="004218EE" w:rsidRPr="00C4593B">
        <w:rPr>
          <w:rFonts w:ascii="Univers" w:hAnsi="Univers" w:cs="Univers"/>
        </w:rPr>
        <w:tab/>
      </w:r>
      <w:r w:rsidR="008022B0">
        <w:rPr>
          <w:rFonts w:ascii="Univers" w:hAnsi="Univers" w:cs="Univers"/>
        </w:rPr>
        <w:tab/>
      </w:r>
      <w:r w:rsidR="00C4593B">
        <w:rPr>
          <w:rFonts w:ascii="Univers" w:hAnsi="Univers" w:cs="Univers"/>
        </w:rPr>
        <w:t xml:space="preserve">B = </w:t>
      </w:r>
      <w:r w:rsidR="00766406">
        <w:rPr>
          <w:rFonts w:ascii="Univers" w:hAnsi="Univers" w:cs="Univers"/>
        </w:rPr>
        <w:t>Bogenschneider</w:t>
      </w:r>
    </w:p>
    <w:p w:rsidR="004218EE" w:rsidRPr="00C4593B" w:rsidRDefault="004D0B38" w:rsidP="004D0B38">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rPr>
          <w:rFonts w:ascii="Univers" w:hAnsi="Univers" w:cs="Univers"/>
        </w:rPr>
      </w:pPr>
      <w:r w:rsidRPr="004D0B38">
        <w:rPr>
          <w:rFonts w:ascii="Univers" w:hAnsi="Univers" w:cs="Univers"/>
        </w:rPr>
        <w:tab/>
      </w:r>
      <w:r w:rsidRPr="004D0B38">
        <w:rPr>
          <w:rFonts w:ascii="Univers" w:hAnsi="Univers" w:cs="Univers"/>
        </w:rPr>
        <w:tab/>
      </w:r>
      <w:r>
        <w:rPr>
          <w:rFonts w:ascii="Univers" w:hAnsi="Univers" w:cs="Univers"/>
        </w:rPr>
        <w:tab/>
      </w:r>
      <w:r>
        <w:rPr>
          <w:rFonts w:ascii="Univers" w:hAnsi="Univers" w:cs="Univers"/>
        </w:rPr>
        <w:tab/>
      </w:r>
      <w:r>
        <w:rPr>
          <w:rFonts w:ascii="Univers" w:hAnsi="Univers" w:cs="Univers"/>
        </w:rPr>
        <w:tab/>
      </w:r>
      <w:r w:rsidR="008022B0" w:rsidRPr="008022B0">
        <w:rPr>
          <w:rFonts w:ascii="Univers" w:hAnsi="Univers" w:cs="Univers"/>
        </w:rPr>
        <w:tab/>
      </w:r>
      <w:r w:rsidR="004218EE" w:rsidRPr="00C4593B">
        <w:rPr>
          <w:rFonts w:ascii="Univers" w:hAnsi="Univers" w:cs="Univers"/>
        </w:rPr>
        <w:tab/>
      </w:r>
      <w:r w:rsidR="004218EE" w:rsidRPr="00C4593B">
        <w:rPr>
          <w:rFonts w:ascii="Univers" w:hAnsi="Univers" w:cs="Univers"/>
        </w:rPr>
        <w:tab/>
      </w:r>
      <w:r w:rsidR="008022B0">
        <w:rPr>
          <w:rFonts w:ascii="Univers" w:hAnsi="Univers" w:cs="Univers"/>
          <w:u w:val="single"/>
        </w:rPr>
        <w:t>TOPIC</w:t>
      </w:r>
      <w:r w:rsidR="00AB2D79">
        <w:rPr>
          <w:rFonts w:ascii="Univers" w:hAnsi="Univers" w:cs="Univers"/>
        </w:rPr>
        <w:tab/>
      </w:r>
      <w:r>
        <w:rPr>
          <w:rFonts w:ascii="Univers" w:hAnsi="Univers" w:cs="Univers"/>
        </w:rPr>
        <w:tab/>
      </w:r>
      <w:r>
        <w:rPr>
          <w:rFonts w:ascii="Univers" w:hAnsi="Univers" w:cs="Univers"/>
        </w:rPr>
        <w:tab/>
      </w:r>
      <w:r w:rsidR="003E4C26">
        <w:rPr>
          <w:rFonts w:ascii="Univers" w:hAnsi="Univers" w:cs="Univers"/>
        </w:rPr>
        <w:tab/>
      </w:r>
      <w:r w:rsidR="00C4593B">
        <w:rPr>
          <w:rFonts w:ascii="Univers" w:hAnsi="Univers" w:cs="Univers"/>
        </w:rPr>
        <w:t>AP</w:t>
      </w:r>
      <w:r w:rsidR="004218EE" w:rsidRPr="00C4593B">
        <w:rPr>
          <w:rFonts w:ascii="Univers" w:hAnsi="Univers" w:cs="Univers"/>
        </w:rPr>
        <w:t xml:space="preserve"> = </w:t>
      </w:r>
      <w:r w:rsidR="00C4593B">
        <w:rPr>
          <w:rFonts w:ascii="Univers" w:hAnsi="Univers" w:cs="Univers"/>
        </w:rPr>
        <w:t>American Prospect</w:t>
      </w:r>
    </w:p>
    <w:p w:rsidR="004218EE" w:rsidRPr="00C4593B" w:rsidRDefault="004218EE">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480" w:right="-720" w:hanging="2160"/>
        <w:rPr>
          <w:rFonts w:ascii="Univers" w:hAnsi="Univers" w:cs="Univers"/>
        </w:rPr>
      </w:pPr>
      <w:r w:rsidRPr="00C4593B">
        <w:rPr>
          <w:rFonts w:ascii="Univers" w:hAnsi="Univers" w:cs="Univers"/>
        </w:rPr>
        <w:t xml:space="preserve"> </w:t>
      </w:r>
      <w:r w:rsidRPr="00C4593B">
        <w:rPr>
          <w:rFonts w:ascii="Univers" w:hAnsi="Univers" w:cs="Univers"/>
        </w:rPr>
        <w:tab/>
      </w:r>
      <w:r w:rsidRPr="00C4593B">
        <w:rPr>
          <w:rFonts w:ascii="Univers" w:hAnsi="Univers" w:cs="Univers"/>
        </w:rPr>
        <w:tab/>
      </w:r>
      <w:r w:rsidRPr="00C4593B">
        <w:rPr>
          <w:rFonts w:ascii="Univers" w:hAnsi="Univers" w:cs="Univers"/>
        </w:rPr>
        <w:tab/>
      </w:r>
      <w:r w:rsidR="00AB2D79">
        <w:rPr>
          <w:rFonts w:ascii="Univers" w:hAnsi="Univers" w:cs="Univers"/>
        </w:rPr>
        <w:tab/>
      </w:r>
      <w:r w:rsidRPr="00C4593B">
        <w:rPr>
          <w:rFonts w:ascii="Univers" w:hAnsi="Univers" w:cs="Univers"/>
        </w:rPr>
        <w:t xml:space="preserve">- - - - - - - - - - - - - - - - - - - </w:t>
      </w:r>
    </w:p>
    <w:p w:rsidR="004218EE" w:rsidRPr="00C4593B" w:rsidRDefault="004218EE" w:rsidP="00586C44">
      <w:pPr>
        <w:tabs>
          <w:tab w:val="center" w:pos="4680"/>
          <w:tab w:val="left" w:pos="5040"/>
          <w:tab w:val="left" w:pos="5760"/>
          <w:tab w:val="left" w:pos="6480"/>
          <w:tab w:val="left" w:pos="7200"/>
          <w:tab w:val="left" w:pos="7920"/>
          <w:tab w:val="left" w:pos="8640"/>
          <w:tab w:val="left" w:pos="9360"/>
          <w:tab w:val="left" w:pos="10080"/>
        </w:tabs>
        <w:ind w:left="-720" w:right="-720"/>
        <w:jc w:val="center"/>
        <w:rPr>
          <w:rFonts w:ascii="Univers" w:hAnsi="Univers" w:cs="Univers"/>
        </w:rPr>
      </w:pPr>
      <w:r w:rsidRPr="00C4593B">
        <w:rPr>
          <w:rFonts w:ascii="Univers" w:hAnsi="Univers" w:cs="Univers"/>
          <w:b/>
          <w:bCs/>
          <w:i/>
          <w:iCs/>
        </w:rPr>
        <w:t>FAMILY POLICY: WHAT IS IT?</w:t>
      </w:r>
    </w:p>
    <w:p w:rsidR="004218EE" w:rsidRPr="00C4593B" w:rsidRDefault="004218EE" w:rsidP="00F41B8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rPr>
          <w:rFonts w:ascii="Univers" w:hAnsi="Univers" w:cs="Univers"/>
        </w:rPr>
      </w:pPr>
    </w:p>
    <w:p w:rsidR="004218EE" w:rsidRDefault="00AB2D79">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right="-720" w:hanging="2880"/>
        <w:rPr>
          <w:rFonts w:ascii="Univers" w:hAnsi="Univers" w:cs="Univers"/>
        </w:rPr>
      </w:pPr>
      <w:r>
        <w:rPr>
          <w:rFonts w:ascii="Univers" w:hAnsi="Univers" w:cs="Univers"/>
        </w:rPr>
        <w:tab/>
      </w:r>
      <w:r w:rsidR="00F41B87">
        <w:rPr>
          <w:rFonts w:ascii="Univers" w:hAnsi="Univers" w:cs="Univers"/>
        </w:rPr>
        <w:tab/>
      </w:r>
      <w:r w:rsidR="00053E0B">
        <w:rPr>
          <w:rFonts w:ascii="Univers" w:hAnsi="Univers" w:cs="Univers"/>
        </w:rPr>
        <w:t>Jan. 2</w:t>
      </w:r>
      <w:r w:rsidR="002A4B76">
        <w:rPr>
          <w:rFonts w:ascii="Univers" w:hAnsi="Univers" w:cs="Univers"/>
        </w:rPr>
        <w:t>3</w:t>
      </w:r>
      <w:r w:rsidR="00586C44">
        <w:rPr>
          <w:rFonts w:ascii="Univers" w:hAnsi="Univers" w:cs="Univers"/>
        </w:rPr>
        <w:t xml:space="preserve">   </w:t>
      </w:r>
      <w:r w:rsidR="00586C44">
        <w:rPr>
          <w:rFonts w:ascii="Univers" w:hAnsi="Univers" w:cs="Univers"/>
        </w:rPr>
        <w:tab/>
      </w:r>
      <w:r w:rsidR="008E4A56">
        <w:rPr>
          <w:rFonts w:ascii="Univers" w:hAnsi="Univers" w:cs="Univers"/>
        </w:rPr>
        <w:tab/>
      </w:r>
      <w:r w:rsidR="004218EE" w:rsidRPr="00C4593B">
        <w:rPr>
          <w:rFonts w:ascii="Univers" w:hAnsi="Univers" w:cs="Univers"/>
        </w:rPr>
        <w:t>Introduction to the Course</w:t>
      </w:r>
    </w:p>
    <w:p w:rsidR="00DB4BAE" w:rsidRPr="00C4593B" w:rsidRDefault="00DB4BAE">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right="-720" w:hanging="2880"/>
        <w:rPr>
          <w:rFonts w:ascii="Univers" w:hAnsi="Univers" w:cs="Univers"/>
        </w:rPr>
      </w:pPr>
    </w:p>
    <w:p w:rsidR="000D2710" w:rsidRDefault="00E950AC">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right="-720" w:hanging="2880"/>
        <w:rPr>
          <w:rFonts w:ascii="Univers" w:hAnsi="Univers" w:cs="Univers"/>
        </w:rPr>
      </w:pPr>
      <w:r>
        <w:rPr>
          <w:rFonts w:ascii="Univers" w:hAnsi="Univers" w:cs="Univers"/>
        </w:rPr>
        <w:tab/>
      </w:r>
      <w:r w:rsidR="00F41B87">
        <w:rPr>
          <w:rFonts w:ascii="Univers" w:hAnsi="Univers" w:cs="Univers"/>
        </w:rPr>
        <w:tab/>
      </w:r>
      <w:r w:rsidR="00053E0B">
        <w:rPr>
          <w:rFonts w:ascii="Univers" w:hAnsi="Univers" w:cs="Univers"/>
        </w:rPr>
        <w:t>Jan. 2</w:t>
      </w:r>
      <w:r w:rsidR="002A4B76">
        <w:rPr>
          <w:rFonts w:ascii="Univers" w:hAnsi="Univers" w:cs="Univers"/>
        </w:rPr>
        <w:t>5</w:t>
      </w:r>
      <w:r w:rsidR="00053E0B">
        <w:rPr>
          <w:rFonts w:ascii="Univers" w:hAnsi="Univers" w:cs="Univers"/>
        </w:rPr>
        <w:t xml:space="preserve"> </w:t>
      </w:r>
      <w:r w:rsidR="00586C44">
        <w:rPr>
          <w:rFonts w:ascii="Univers" w:hAnsi="Univers" w:cs="Univers"/>
        </w:rPr>
        <w:t xml:space="preserve">  </w:t>
      </w:r>
      <w:r w:rsidR="008E4A56">
        <w:rPr>
          <w:rFonts w:ascii="Univers" w:hAnsi="Univers" w:cs="Univers"/>
        </w:rPr>
        <w:tab/>
      </w:r>
      <w:r w:rsidR="004218EE" w:rsidRPr="00C4593B">
        <w:rPr>
          <w:rFonts w:ascii="Univers" w:hAnsi="Univers" w:cs="Univers"/>
        </w:rPr>
        <w:tab/>
        <w:t>Family Policy Issues</w:t>
      </w:r>
      <w:r w:rsidR="00C4593B">
        <w:rPr>
          <w:rFonts w:ascii="Univers" w:hAnsi="Univers" w:cs="Univers"/>
        </w:rPr>
        <w:tab/>
      </w:r>
      <w:r w:rsidR="00C4593B">
        <w:rPr>
          <w:rFonts w:ascii="Univers" w:hAnsi="Univers" w:cs="Univers"/>
        </w:rPr>
        <w:tab/>
      </w:r>
      <w:r w:rsidR="00C4593B">
        <w:rPr>
          <w:rFonts w:ascii="Univers" w:hAnsi="Univers" w:cs="Univers"/>
        </w:rPr>
        <w:tab/>
      </w:r>
      <w:r w:rsidR="00C4593B">
        <w:rPr>
          <w:rFonts w:ascii="Univers" w:hAnsi="Univers" w:cs="Univers"/>
        </w:rPr>
        <w:tab/>
      </w:r>
      <w:r w:rsidR="000D2710">
        <w:rPr>
          <w:rFonts w:ascii="Univers" w:hAnsi="Univers" w:cs="Univers"/>
        </w:rPr>
        <w:t>Kerchoff (handout</w:t>
      </w:r>
      <w:r w:rsidR="00EF7D91">
        <w:rPr>
          <w:rFonts w:ascii="Univers" w:hAnsi="Univers" w:cs="Univers"/>
        </w:rPr>
        <w:t>)</w:t>
      </w:r>
    </w:p>
    <w:p w:rsidR="004218EE" w:rsidRDefault="000D2710">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right="-720" w:hanging="2880"/>
        <w:rPr>
          <w:rFonts w:ascii="Univers" w:hAnsi="Univers" w:cs="Univers"/>
        </w:rPr>
      </w:pP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sidR="00FE513A">
        <w:rPr>
          <w:rFonts w:ascii="Univers" w:hAnsi="Univers" w:cs="Univers"/>
        </w:rPr>
        <w:t xml:space="preserve">B – </w:t>
      </w:r>
      <w:r w:rsidR="00C4593B">
        <w:rPr>
          <w:rFonts w:ascii="Univers" w:hAnsi="Univers" w:cs="Univers"/>
        </w:rPr>
        <w:t>pp. x</w:t>
      </w:r>
      <w:r w:rsidR="002A4B76">
        <w:rPr>
          <w:rFonts w:ascii="Univers" w:hAnsi="Univers" w:cs="Univers"/>
        </w:rPr>
        <w:t>ix</w:t>
      </w:r>
      <w:r w:rsidR="00C4593B">
        <w:rPr>
          <w:rFonts w:ascii="Univers" w:hAnsi="Univers" w:cs="Univers"/>
        </w:rPr>
        <w:t>-xx</w:t>
      </w:r>
      <w:r w:rsidR="008E02F7">
        <w:rPr>
          <w:rFonts w:ascii="Univers" w:hAnsi="Univers" w:cs="Univers"/>
        </w:rPr>
        <w:t>; xxxi-xxxiv</w:t>
      </w:r>
    </w:p>
    <w:p w:rsidR="00AB2D79" w:rsidRPr="00C4593B" w:rsidRDefault="002A4B76">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right="-720" w:hanging="2880"/>
        <w:rPr>
          <w:rFonts w:ascii="Univers" w:hAnsi="Univers" w:cs="Univers"/>
        </w:rPr>
      </w:pP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t xml:space="preserve">             </w:t>
      </w:r>
    </w:p>
    <w:p w:rsidR="004218EE" w:rsidRDefault="00586C44">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480" w:right="-720" w:hanging="7200"/>
        <w:rPr>
          <w:rFonts w:ascii="Univers" w:hAnsi="Univers" w:cs="Univers"/>
        </w:rPr>
      </w:pPr>
      <w:r>
        <w:rPr>
          <w:rFonts w:ascii="Univers" w:hAnsi="Univers" w:cs="Univers"/>
        </w:rPr>
        <w:tab/>
      </w:r>
      <w:r w:rsidR="00F41B87">
        <w:rPr>
          <w:rFonts w:ascii="Univers" w:hAnsi="Univers" w:cs="Univers"/>
        </w:rPr>
        <w:tab/>
      </w:r>
      <w:r w:rsidR="00053E0B">
        <w:rPr>
          <w:rFonts w:ascii="Univers" w:hAnsi="Univers" w:cs="Univers"/>
        </w:rPr>
        <w:t>Jan. 3</w:t>
      </w:r>
      <w:r w:rsidR="002A4B76">
        <w:rPr>
          <w:rFonts w:ascii="Univers" w:hAnsi="Univers" w:cs="Univers"/>
        </w:rPr>
        <w:t>0</w:t>
      </w:r>
      <w:r w:rsidR="00053E0B">
        <w:rPr>
          <w:rFonts w:ascii="Univers" w:hAnsi="Univers" w:cs="Univers"/>
        </w:rPr>
        <w:t xml:space="preserve"> </w:t>
      </w:r>
      <w:r w:rsidR="004218EE" w:rsidRPr="00C4593B">
        <w:rPr>
          <w:rFonts w:ascii="Univers" w:hAnsi="Univers" w:cs="Univers"/>
        </w:rPr>
        <w:tab/>
      </w:r>
      <w:r w:rsidR="00AB2D79">
        <w:rPr>
          <w:rFonts w:ascii="Univers" w:hAnsi="Univers" w:cs="Univers"/>
        </w:rPr>
        <w:tab/>
      </w:r>
      <w:r w:rsidR="004218EE" w:rsidRPr="00C4593B">
        <w:rPr>
          <w:rFonts w:ascii="Univers" w:hAnsi="Univers" w:cs="Univers"/>
        </w:rPr>
        <w:t>Family Policy Definitions,</w:t>
      </w:r>
      <w:r w:rsidR="004218EE" w:rsidRPr="00C4593B">
        <w:rPr>
          <w:rFonts w:ascii="Univers" w:hAnsi="Univers" w:cs="Univers"/>
        </w:rPr>
        <w:tab/>
      </w:r>
      <w:r w:rsidR="004218EE" w:rsidRPr="00C4593B">
        <w:rPr>
          <w:rFonts w:ascii="Univers" w:hAnsi="Univers" w:cs="Univers"/>
        </w:rPr>
        <w:tab/>
      </w:r>
      <w:r w:rsidR="004218EE" w:rsidRPr="00C4593B">
        <w:rPr>
          <w:rFonts w:ascii="Univers" w:hAnsi="Univers" w:cs="Univers"/>
        </w:rPr>
        <w:tab/>
      </w:r>
      <w:r w:rsidR="00C4593B">
        <w:rPr>
          <w:rFonts w:ascii="Univers" w:hAnsi="Univers" w:cs="Univers"/>
        </w:rPr>
        <w:tab/>
        <w:t>B – Chapter</w:t>
      </w:r>
      <w:r w:rsidR="00AB2D79">
        <w:rPr>
          <w:rFonts w:ascii="Univers" w:hAnsi="Univers" w:cs="Univers"/>
        </w:rPr>
        <w:t>s</w:t>
      </w:r>
      <w:r w:rsidR="00C4593B">
        <w:rPr>
          <w:rFonts w:ascii="Univers" w:hAnsi="Univers" w:cs="Univers"/>
        </w:rPr>
        <w:t xml:space="preserve"> 1 &amp; 3</w:t>
      </w:r>
    </w:p>
    <w:p w:rsidR="004218EE" w:rsidRPr="00C4593B" w:rsidRDefault="00C4593B" w:rsidP="00C4593B">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480" w:right="-720" w:hanging="7200"/>
        <w:rPr>
          <w:rFonts w:ascii="Univers" w:hAnsi="Univers" w:cs="Univers"/>
        </w:rPr>
      </w:pPr>
      <w:r>
        <w:rPr>
          <w:rFonts w:ascii="Univers" w:hAnsi="Univers" w:cs="Univers"/>
        </w:rPr>
        <w:tab/>
      </w:r>
      <w:r>
        <w:rPr>
          <w:rFonts w:ascii="Univers" w:hAnsi="Univers" w:cs="Univers"/>
        </w:rPr>
        <w:tab/>
      </w:r>
      <w:r>
        <w:rPr>
          <w:rFonts w:ascii="Univers" w:hAnsi="Univers" w:cs="Univers"/>
        </w:rPr>
        <w:tab/>
      </w:r>
      <w:r>
        <w:rPr>
          <w:rFonts w:ascii="Univers" w:hAnsi="Univers" w:cs="Univers"/>
        </w:rPr>
        <w:tab/>
        <w:t xml:space="preserve">   </w:t>
      </w:r>
      <w:r w:rsidR="00E950AC">
        <w:rPr>
          <w:rFonts w:ascii="Univers" w:hAnsi="Univers" w:cs="Univers"/>
        </w:rPr>
        <w:tab/>
      </w:r>
      <w:r>
        <w:rPr>
          <w:rFonts w:ascii="Univers" w:hAnsi="Univers" w:cs="Univers"/>
        </w:rPr>
        <w:t>D</w:t>
      </w:r>
      <w:r w:rsidR="004218EE" w:rsidRPr="00C4593B">
        <w:rPr>
          <w:rFonts w:ascii="Univers" w:hAnsi="Univers" w:cs="Univers"/>
        </w:rPr>
        <w:t>omains and Concepts</w:t>
      </w:r>
      <w:r w:rsidR="004218EE" w:rsidRPr="00C4593B">
        <w:rPr>
          <w:rFonts w:ascii="Univers" w:hAnsi="Univers" w:cs="Univers"/>
        </w:rPr>
        <w:tab/>
      </w:r>
      <w:r w:rsidR="004218EE" w:rsidRPr="00C4593B">
        <w:rPr>
          <w:rFonts w:ascii="Univers" w:hAnsi="Univers" w:cs="Univers"/>
        </w:rPr>
        <w:tab/>
      </w:r>
      <w:r w:rsidR="004218EE" w:rsidRPr="00C4593B">
        <w:rPr>
          <w:rFonts w:ascii="Univers" w:hAnsi="Univers" w:cs="Univers"/>
        </w:rPr>
        <w:tab/>
      </w:r>
    </w:p>
    <w:p w:rsidR="004218EE" w:rsidRPr="00C4593B" w:rsidRDefault="004218EE">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hanging="360"/>
        <w:rPr>
          <w:rFonts w:ascii="Univers" w:hAnsi="Univers" w:cs="Univers"/>
        </w:rPr>
      </w:pPr>
    </w:p>
    <w:p w:rsidR="004218EE" w:rsidRDefault="000D2710">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right="-720" w:hanging="2880"/>
        <w:rPr>
          <w:rFonts w:ascii="Univers" w:hAnsi="Univers" w:cs="Univers"/>
        </w:rPr>
      </w:pPr>
      <w:r>
        <w:rPr>
          <w:rFonts w:ascii="Univers" w:hAnsi="Univers" w:cs="Univers"/>
        </w:rPr>
        <w:tab/>
      </w:r>
      <w:r w:rsidR="00F41B87">
        <w:rPr>
          <w:rFonts w:ascii="Univers" w:hAnsi="Univers" w:cs="Univers"/>
        </w:rPr>
        <w:tab/>
      </w:r>
      <w:r w:rsidR="00053E0B">
        <w:rPr>
          <w:rFonts w:ascii="Univers" w:hAnsi="Univers" w:cs="Univers"/>
        </w:rPr>
        <w:t xml:space="preserve">Feb. </w:t>
      </w:r>
      <w:r w:rsidR="002A4B76">
        <w:rPr>
          <w:rFonts w:ascii="Univers" w:hAnsi="Univers" w:cs="Univers"/>
        </w:rPr>
        <w:t>1</w:t>
      </w:r>
      <w:r w:rsidR="00053E0B">
        <w:rPr>
          <w:rFonts w:ascii="Univers" w:hAnsi="Univers" w:cs="Univers"/>
        </w:rPr>
        <w:t xml:space="preserve">  </w:t>
      </w:r>
      <w:r w:rsidR="00586C44">
        <w:rPr>
          <w:rFonts w:ascii="Univers" w:hAnsi="Univers" w:cs="Univers"/>
        </w:rPr>
        <w:tab/>
      </w:r>
      <w:r w:rsidR="00586C44">
        <w:rPr>
          <w:rFonts w:ascii="Univers" w:hAnsi="Univers" w:cs="Univers"/>
        </w:rPr>
        <w:tab/>
      </w:r>
      <w:r>
        <w:rPr>
          <w:rFonts w:ascii="Univers" w:hAnsi="Univers" w:cs="Univers"/>
        </w:rPr>
        <w:t xml:space="preserve">Role of </w:t>
      </w:r>
      <w:r w:rsidR="00C4593B">
        <w:rPr>
          <w:rFonts w:ascii="Univers" w:hAnsi="Univers" w:cs="Univers"/>
        </w:rPr>
        <w:t>Family P</w:t>
      </w:r>
      <w:r>
        <w:rPr>
          <w:rFonts w:ascii="Univers" w:hAnsi="Univers" w:cs="Univers"/>
        </w:rPr>
        <w:t>rofessional:  Education,</w:t>
      </w:r>
      <w:r w:rsidR="000F2B89">
        <w:rPr>
          <w:rFonts w:ascii="Univers" w:hAnsi="Univers" w:cs="Univers"/>
        </w:rPr>
        <w:tab/>
        <w:t>B – Chapters 1</w:t>
      </w:r>
      <w:r w:rsidR="002A4B76">
        <w:rPr>
          <w:rFonts w:ascii="Univers" w:hAnsi="Univers" w:cs="Univers"/>
        </w:rPr>
        <w:t>2</w:t>
      </w:r>
      <w:r w:rsidR="000F2B89">
        <w:rPr>
          <w:rFonts w:ascii="Univers" w:hAnsi="Univers" w:cs="Univers"/>
        </w:rPr>
        <w:t xml:space="preserve"> &amp; 1</w:t>
      </w:r>
      <w:r w:rsidR="002A4B76">
        <w:rPr>
          <w:rFonts w:ascii="Univers" w:hAnsi="Univers" w:cs="Univers"/>
        </w:rPr>
        <w:t>3</w:t>
      </w:r>
    </w:p>
    <w:p w:rsidR="000D2710" w:rsidRDefault="00E950AC">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right="-720" w:hanging="2880"/>
        <w:rPr>
          <w:rFonts w:ascii="Univers" w:hAnsi="Univers" w:cs="Univers"/>
        </w:rPr>
      </w:pP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sidR="000D2710">
        <w:rPr>
          <w:rFonts w:ascii="Univers" w:hAnsi="Univers" w:cs="Univers"/>
        </w:rPr>
        <w:t>Advocacy, Implementation, Research</w:t>
      </w:r>
    </w:p>
    <w:p w:rsidR="004218EE" w:rsidRDefault="00C4593B" w:rsidP="00C4593B">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right="-720" w:hanging="2880"/>
        <w:rPr>
          <w:rFonts w:ascii="Univers" w:hAnsi="Univers" w:cs="Univers"/>
          <w:b/>
          <w:bCs/>
          <w:i/>
          <w:iCs/>
          <w:u w:val="single"/>
        </w:rPr>
      </w:pPr>
      <w:r>
        <w:rPr>
          <w:rFonts w:ascii="Univers" w:hAnsi="Univers" w:cs="Univers"/>
        </w:rPr>
        <w:tab/>
      </w:r>
      <w:r>
        <w:rPr>
          <w:rFonts w:ascii="Univers" w:hAnsi="Univers" w:cs="Univers"/>
        </w:rPr>
        <w:tab/>
      </w:r>
      <w:r>
        <w:rPr>
          <w:rFonts w:ascii="Univers" w:hAnsi="Univers" w:cs="Univers"/>
        </w:rPr>
        <w:tab/>
      </w:r>
      <w:r>
        <w:rPr>
          <w:rFonts w:ascii="Univers" w:hAnsi="Univers" w:cs="Univers"/>
        </w:rPr>
        <w:tab/>
      </w:r>
      <w:r w:rsidR="00CE3519">
        <w:rPr>
          <w:rFonts w:ascii="Univers" w:hAnsi="Univers" w:cs="Univers"/>
        </w:rPr>
        <w:tab/>
      </w:r>
      <w:r w:rsidR="004218EE" w:rsidRPr="00C4593B">
        <w:rPr>
          <w:rFonts w:ascii="Univers" w:hAnsi="Univers" w:cs="Univers"/>
          <w:b/>
          <w:bCs/>
          <w:i/>
          <w:iCs/>
          <w:u w:val="single"/>
        </w:rPr>
        <w:t>News Review Due</w:t>
      </w:r>
    </w:p>
    <w:p w:rsidR="001A6942" w:rsidRPr="00C4593B" w:rsidRDefault="001A6942">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rPr>
          <w:rFonts w:ascii="Univers" w:hAnsi="Univers" w:cs="Univers"/>
        </w:rPr>
      </w:pPr>
      <w:r>
        <w:rPr>
          <w:rFonts w:ascii="Univers" w:hAnsi="Univers" w:cs="Univers"/>
        </w:rPr>
        <w:tab/>
      </w:r>
      <w:r>
        <w:rPr>
          <w:rFonts w:ascii="Univers" w:hAnsi="Univers" w:cs="Univers"/>
        </w:rPr>
        <w:tab/>
        <w:t>_____________________________________________________________________________________</w:t>
      </w:r>
    </w:p>
    <w:p w:rsidR="004218EE" w:rsidRPr="00C4593B" w:rsidRDefault="004218EE" w:rsidP="00586C44">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center"/>
        <w:rPr>
          <w:rFonts w:ascii="Univers" w:hAnsi="Univers" w:cs="Univers"/>
        </w:rPr>
      </w:pPr>
      <w:bookmarkStart w:id="1" w:name="OLE_LINK1"/>
      <w:bookmarkStart w:id="2" w:name="OLE_LINK2"/>
      <w:r w:rsidRPr="00C4593B">
        <w:rPr>
          <w:rFonts w:ascii="Univers" w:hAnsi="Univers" w:cs="Univers"/>
          <w:b/>
          <w:bCs/>
          <w:i/>
          <w:iCs/>
        </w:rPr>
        <w:t>THE CONTEXT OF POLICY ISS</w:t>
      </w:r>
      <w:bookmarkEnd w:id="1"/>
      <w:bookmarkEnd w:id="2"/>
      <w:r w:rsidRPr="00C4593B">
        <w:rPr>
          <w:rFonts w:ascii="Univers" w:hAnsi="Univers" w:cs="Univers"/>
          <w:b/>
          <w:bCs/>
          <w:i/>
          <w:iCs/>
        </w:rPr>
        <w:t>UES</w:t>
      </w:r>
    </w:p>
    <w:p w:rsidR="004218EE" w:rsidRDefault="004218EE">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rPr>
          <w:rFonts w:ascii="Univers" w:hAnsi="Univers" w:cs="Univers"/>
        </w:rPr>
      </w:pPr>
    </w:p>
    <w:p w:rsidR="000D2710" w:rsidRDefault="000D2710">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rPr>
          <w:rFonts w:ascii="Univers" w:hAnsi="Univers" w:cs="Univers"/>
        </w:rPr>
      </w:pPr>
      <w:r>
        <w:rPr>
          <w:rFonts w:ascii="Univers" w:hAnsi="Univers" w:cs="Univers"/>
        </w:rPr>
        <w:tab/>
      </w:r>
      <w:r w:rsidR="00F41B87">
        <w:rPr>
          <w:rFonts w:ascii="Univers" w:hAnsi="Univers" w:cs="Univers"/>
        </w:rPr>
        <w:tab/>
      </w:r>
      <w:proofErr w:type="gramStart"/>
      <w:r w:rsidR="00053E0B">
        <w:rPr>
          <w:rFonts w:ascii="Univers" w:hAnsi="Univers" w:cs="Univers"/>
        </w:rPr>
        <w:t xml:space="preserve">Feb. </w:t>
      </w:r>
      <w:r w:rsidR="00133596">
        <w:rPr>
          <w:rFonts w:ascii="Univers" w:hAnsi="Univers" w:cs="Univers"/>
        </w:rPr>
        <w:t>6</w:t>
      </w:r>
      <w:r w:rsidR="00053E0B">
        <w:rPr>
          <w:rFonts w:ascii="Univers" w:hAnsi="Univers" w:cs="Univers"/>
        </w:rPr>
        <w:t xml:space="preserve">  </w:t>
      </w:r>
      <w:r w:rsidR="003A75A5">
        <w:rPr>
          <w:rFonts w:ascii="Univers" w:hAnsi="Univers" w:cs="Univers"/>
        </w:rPr>
        <w:tab/>
      </w:r>
      <w:r w:rsidR="003A75A5">
        <w:rPr>
          <w:rFonts w:ascii="Univers" w:hAnsi="Univers" w:cs="Univers"/>
        </w:rPr>
        <w:tab/>
      </w:r>
      <w:r>
        <w:rPr>
          <w:rFonts w:ascii="Univers" w:hAnsi="Univers" w:cs="Univers"/>
        </w:rPr>
        <w:t>History of Family Policy in the U.S.</w:t>
      </w:r>
      <w:proofErr w:type="gramEnd"/>
      <w:r w:rsidR="003A75A5">
        <w:rPr>
          <w:rFonts w:ascii="Univers" w:hAnsi="Univers" w:cs="Univers"/>
        </w:rPr>
        <w:tab/>
      </w:r>
      <w:r w:rsidR="003A75A5">
        <w:rPr>
          <w:rFonts w:ascii="Univers" w:hAnsi="Univers" w:cs="Univers"/>
        </w:rPr>
        <w:tab/>
        <w:t>“Reproductive Work, Productive</w:t>
      </w:r>
    </w:p>
    <w:p w:rsidR="000D2710" w:rsidRDefault="003A75A5">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rPr>
          <w:rFonts w:ascii="Univers" w:hAnsi="Univers" w:cs="Univers"/>
        </w:rPr>
      </w:pPr>
      <w:r>
        <w:rPr>
          <w:rFonts w:ascii="Univers" w:hAnsi="Univers" w:cs="Univers"/>
        </w:rPr>
        <w:tab/>
      </w:r>
      <w:r>
        <w:rPr>
          <w:rFonts w:ascii="Univers" w:hAnsi="Univers" w:cs="Univers"/>
        </w:rPr>
        <w:tab/>
      </w:r>
      <w:r>
        <w:rPr>
          <w:rFonts w:ascii="Univers" w:hAnsi="Univers" w:cs="Univers"/>
        </w:rPr>
        <w:tab/>
      </w:r>
      <w:r w:rsidR="00053E0B">
        <w:rPr>
          <w:rFonts w:ascii="Univers" w:hAnsi="Univers" w:cs="Univers"/>
        </w:rPr>
        <w:tab/>
      </w:r>
      <w:r w:rsidR="00053E0B">
        <w:rPr>
          <w:rFonts w:ascii="Univers" w:hAnsi="Univers" w:cs="Univers"/>
        </w:rPr>
        <w:tab/>
      </w:r>
      <w:r w:rsidR="00053E0B" w:rsidRPr="00053E0B">
        <w:rPr>
          <w:rFonts w:ascii="Univers" w:hAnsi="Univers" w:cs="Univers"/>
          <w:b/>
          <w:i/>
          <w:u w:val="single"/>
        </w:rPr>
        <w:t xml:space="preserve">Student-led </w:t>
      </w:r>
      <w:r w:rsidR="00933B09">
        <w:rPr>
          <w:rFonts w:ascii="Univers" w:hAnsi="Univers" w:cs="Univers"/>
          <w:b/>
          <w:i/>
          <w:u w:val="single"/>
        </w:rPr>
        <w:t>D</w:t>
      </w:r>
      <w:r w:rsidR="00053E0B" w:rsidRPr="00053E0B">
        <w:rPr>
          <w:rFonts w:ascii="Univers" w:hAnsi="Univers" w:cs="Univers"/>
          <w:b/>
          <w:i/>
          <w:u w:val="single"/>
        </w:rPr>
        <w:t>iscussion</w:t>
      </w:r>
      <w:proofErr w:type="gramStart"/>
      <w:r>
        <w:rPr>
          <w:rFonts w:ascii="Univers" w:hAnsi="Univers" w:cs="Univers"/>
        </w:rPr>
        <w:tab/>
      </w:r>
      <w:r>
        <w:rPr>
          <w:rFonts w:ascii="Univers" w:hAnsi="Univers" w:cs="Univers"/>
        </w:rPr>
        <w:tab/>
      </w:r>
      <w:r>
        <w:rPr>
          <w:rFonts w:ascii="Univers" w:hAnsi="Univers" w:cs="Univers"/>
        </w:rPr>
        <w:tab/>
      </w:r>
      <w:r>
        <w:rPr>
          <w:rFonts w:ascii="Univers" w:hAnsi="Univers" w:cs="Univers"/>
        </w:rPr>
        <w:tab/>
        <w:t>Work,</w:t>
      </w:r>
      <w:proofErr w:type="gramEnd"/>
      <w:r>
        <w:rPr>
          <w:rFonts w:ascii="Univers" w:hAnsi="Univers" w:cs="Univers"/>
        </w:rPr>
        <w:t xml:space="preserve"> and Family Policy in the U.S.”</w:t>
      </w:r>
    </w:p>
    <w:p w:rsidR="003A75A5" w:rsidRDefault="003A75A5">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rPr>
          <w:rFonts w:ascii="Univers" w:hAnsi="Univers" w:cs="Univers"/>
        </w:rPr>
      </w:pP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t xml:space="preserve">(Davies – </w:t>
      </w:r>
      <w:r w:rsidR="00053E0B">
        <w:rPr>
          <w:rFonts w:ascii="Univers" w:hAnsi="Univers" w:cs="Univers"/>
        </w:rPr>
        <w:t>D2L</w:t>
      </w:r>
      <w:r>
        <w:rPr>
          <w:rFonts w:ascii="Univers" w:hAnsi="Univers" w:cs="Univers"/>
        </w:rPr>
        <w:t>)</w:t>
      </w:r>
    </w:p>
    <w:p w:rsidR="003A75A5" w:rsidRDefault="003A75A5">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rPr>
          <w:rFonts w:ascii="Univers" w:hAnsi="Univers" w:cs="Univers"/>
        </w:rPr>
      </w:pP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t xml:space="preserve">“Dependent Children and their </w:t>
      </w:r>
    </w:p>
    <w:p w:rsidR="003A75A5" w:rsidRDefault="003A75A5" w:rsidP="00F41B87">
      <w:pPr>
        <w:tabs>
          <w:tab w:val="left" w:pos="-2160"/>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rPr>
          <w:rFonts w:ascii="Univers" w:hAnsi="Univers" w:cs="Univers"/>
        </w:rPr>
      </w:pP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sidR="00F41B87">
        <w:rPr>
          <w:rFonts w:ascii="Univers" w:hAnsi="Univers" w:cs="Univers"/>
        </w:rPr>
        <w:t xml:space="preserve">Families” </w:t>
      </w:r>
      <w:r>
        <w:rPr>
          <w:rFonts w:ascii="Univers" w:hAnsi="Univers" w:cs="Univers"/>
        </w:rPr>
        <w:t xml:space="preserve">(Davidson – </w:t>
      </w:r>
      <w:r w:rsidR="00053E0B">
        <w:rPr>
          <w:rFonts w:ascii="Univers" w:hAnsi="Univers" w:cs="Univers"/>
        </w:rPr>
        <w:t>D2L</w:t>
      </w:r>
      <w:r>
        <w:rPr>
          <w:rFonts w:ascii="Univers" w:hAnsi="Univers" w:cs="Univers"/>
        </w:rPr>
        <w:t>)</w:t>
      </w:r>
      <w:r>
        <w:rPr>
          <w:rFonts w:ascii="Univers" w:hAnsi="Univers" w:cs="Univers"/>
        </w:rPr>
        <w:tab/>
      </w:r>
    </w:p>
    <w:p w:rsidR="003A75A5" w:rsidRPr="00C4593B" w:rsidRDefault="003A75A5">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rPr>
          <w:rFonts w:ascii="Univers" w:hAnsi="Univers" w:cs="Univers"/>
        </w:rPr>
      </w:pPr>
    </w:p>
    <w:p w:rsidR="004218EE" w:rsidRPr="00C4593B" w:rsidRDefault="000D2710">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480" w:right="-720" w:hanging="7200"/>
        <w:rPr>
          <w:rFonts w:ascii="Univers" w:hAnsi="Univers" w:cs="Univers"/>
        </w:rPr>
      </w:pPr>
      <w:r>
        <w:rPr>
          <w:rFonts w:ascii="Univers" w:hAnsi="Univers" w:cs="Univers"/>
        </w:rPr>
        <w:tab/>
      </w:r>
      <w:r w:rsidR="00F41B87">
        <w:rPr>
          <w:rFonts w:ascii="Univers" w:hAnsi="Univers" w:cs="Univers"/>
        </w:rPr>
        <w:tab/>
      </w:r>
      <w:r w:rsidR="00053E0B">
        <w:rPr>
          <w:rFonts w:ascii="Univers" w:hAnsi="Univers" w:cs="Univers"/>
        </w:rPr>
        <w:t xml:space="preserve">Feb. </w:t>
      </w:r>
      <w:r w:rsidR="00133596">
        <w:rPr>
          <w:rFonts w:ascii="Univers" w:hAnsi="Univers" w:cs="Univers"/>
        </w:rPr>
        <w:t>8</w:t>
      </w:r>
      <w:r w:rsidR="004218EE" w:rsidRPr="00C4593B">
        <w:rPr>
          <w:rFonts w:ascii="Univers" w:hAnsi="Univers" w:cs="Univers"/>
        </w:rPr>
        <w:t xml:space="preserve">   </w:t>
      </w:r>
      <w:r w:rsidR="004218EE" w:rsidRPr="00C4593B">
        <w:rPr>
          <w:rFonts w:ascii="Univers" w:hAnsi="Univers" w:cs="Univers"/>
        </w:rPr>
        <w:tab/>
      </w:r>
      <w:r w:rsidR="00CE3519">
        <w:rPr>
          <w:rFonts w:ascii="Univers" w:hAnsi="Univers" w:cs="Univers"/>
        </w:rPr>
        <w:tab/>
      </w:r>
      <w:r w:rsidR="004218EE" w:rsidRPr="00C4593B">
        <w:rPr>
          <w:rFonts w:ascii="Univers" w:hAnsi="Univers" w:cs="Univers"/>
        </w:rPr>
        <w:t>Child &amp; Family Policy:</w:t>
      </w:r>
      <w:r w:rsidR="004218EE" w:rsidRPr="00C4593B">
        <w:rPr>
          <w:rFonts w:ascii="Univers" w:hAnsi="Univers" w:cs="Univers"/>
        </w:rPr>
        <w:tab/>
      </w:r>
      <w:r w:rsidR="004218EE" w:rsidRPr="00C4593B">
        <w:rPr>
          <w:rFonts w:ascii="Univers" w:hAnsi="Univers" w:cs="Univers"/>
        </w:rPr>
        <w:tab/>
      </w:r>
      <w:r w:rsidR="004218EE" w:rsidRPr="00C4593B">
        <w:rPr>
          <w:rFonts w:ascii="Univers" w:hAnsi="Univers" w:cs="Univers"/>
        </w:rPr>
        <w:tab/>
      </w:r>
      <w:r w:rsidR="00C4593B">
        <w:rPr>
          <w:rFonts w:ascii="Univers" w:hAnsi="Univers" w:cs="Univers"/>
        </w:rPr>
        <w:tab/>
        <w:t>B – Chapters 2</w:t>
      </w:r>
      <w:proofErr w:type="gramStart"/>
      <w:r w:rsidR="00C4593B">
        <w:rPr>
          <w:rFonts w:ascii="Univers" w:hAnsi="Univers" w:cs="Univers"/>
        </w:rPr>
        <w:t>,4,5</w:t>
      </w:r>
      <w:proofErr w:type="gramEnd"/>
    </w:p>
    <w:p w:rsidR="004218EE" w:rsidRDefault="00AB2D79">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480" w:right="-720" w:hanging="5760"/>
        <w:rPr>
          <w:rFonts w:ascii="Univers" w:hAnsi="Univers" w:cs="Univers"/>
        </w:rPr>
      </w:pPr>
      <w:r>
        <w:rPr>
          <w:rFonts w:ascii="Univers" w:hAnsi="Univers" w:cs="Univers"/>
        </w:rPr>
        <w:tab/>
      </w:r>
      <w:r w:rsidR="004218EE" w:rsidRPr="00C4593B">
        <w:rPr>
          <w:rFonts w:ascii="Univers" w:hAnsi="Univers" w:cs="Univers"/>
        </w:rPr>
        <w:t xml:space="preserve"> </w:t>
      </w:r>
      <w:r w:rsidR="00C4593B">
        <w:rPr>
          <w:rFonts w:ascii="Univers" w:hAnsi="Univers" w:cs="Univers"/>
        </w:rPr>
        <w:tab/>
      </w:r>
      <w:r w:rsidR="004218EE" w:rsidRPr="00C4593B">
        <w:rPr>
          <w:rFonts w:ascii="Univers" w:hAnsi="Univers" w:cs="Univers"/>
        </w:rPr>
        <w:t>Framing the Issues</w:t>
      </w:r>
      <w:r w:rsidR="004218EE" w:rsidRPr="00C4593B">
        <w:rPr>
          <w:rFonts w:ascii="Univers" w:hAnsi="Univers" w:cs="Univers"/>
        </w:rPr>
        <w:tab/>
      </w:r>
      <w:r w:rsidR="004218EE" w:rsidRPr="00C4593B">
        <w:rPr>
          <w:rFonts w:ascii="Univers" w:hAnsi="Univers" w:cs="Univers"/>
        </w:rPr>
        <w:tab/>
      </w:r>
      <w:r w:rsidR="00C4593B">
        <w:rPr>
          <w:rFonts w:ascii="Univers" w:hAnsi="Univers" w:cs="Univers"/>
        </w:rPr>
        <w:tab/>
      </w:r>
      <w:r w:rsidR="00C4593B">
        <w:rPr>
          <w:rFonts w:ascii="Univers" w:hAnsi="Univers" w:cs="Univers"/>
        </w:rPr>
        <w:tab/>
      </w:r>
      <w:r w:rsidR="00E950AC">
        <w:rPr>
          <w:rFonts w:ascii="Univers" w:hAnsi="Univers" w:cs="Univers"/>
        </w:rPr>
        <w:tab/>
      </w:r>
      <w:r w:rsidR="003A75A5">
        <w:rPr>
          <w:rFonts w:ascii="Univers" w:hAnsi="Univers" w:cs="Univers"/>
        </w:rPr>
        <w:t>“Family Social Policy”</w:t>
      </w:r>
    </w:p>
    <w:p w:rsidR="004218EE" w:rsidRDefault="003A75A5" w:rsidP="00F33000">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480" w:right="-720" w:hanging="5760"/>
        <w:rPr>
          <w:rFonts w:ascii="Univers" w:hAnsi="Univers" w:cs="Univers"/>
        </w:rPr>
      </w:pPr>
      <w:r>
        <w:rPr>
          <w:rFonts w:ascii="Univers" w:hAnsi="Univers" w:cs="Univers"/>
        </w:rPr>
        <w:tab/>
      </w:r>
      <w:r>
        <w:rPr>
          <w:rFonts w:ascii="Univers" w:hAnsi="Univers" w:cs="Univers"/>
        </w:rPr>
        <w:tab/>
      </w:r>
      <w:r w:rsidR="00053E0B">
        <w:rPr>
          <w:rFonts w:ascii="Univers" w:hAnsi="Univers" w:cs="Univers"/>
          <w:b/>
          <w:i/>
          <w:u w:val="single"/>
        </w:rPr>
        <w:t xml:space="preserve">Student-led </w:t>
      </w:r>
      <w:r w:rsidR="00933B09">
        <w:rPr>
          <w:rFonts w:ascii="Univers" w:hAnsi="Univers" w:cs="Univers"/>
          <w:b/>
          <w:i/>
          <w:u w:val="single"/>
        </w:rPr>
        <w:t>D</w:t>
      </w:r>
      <w:r w:rsidR="00053E0B">
        <w:rPr>
          <w:rFonts w:ascii="Univers" w:hAnsi="Univers" w:cs="Univers"/>
          <w:b/>
          <w:i/>
          <w:u w:val="single"/>
        </w:rPr>
        <w:t>iscussion</w:t>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sidR="0096683D">
        <w:rPr>
          <w:rFonts w:ascii="Univers" w:hAnsi="Univers" w:cs="Univers"/>
        </w:rPr>
        <w:t>(</w:t>
      </w:r>
      <w:r w:rsidR="00F33000">
        <w:rPr>
          <w:rFonts w:ascii="Univers" w:hAnsi="Univers" w:cs="Univers"/>
        </w:rPr>
        <w:t xml:space="preserve">Eshleman </w:t>
      </w:r>
      <w:r w:rsidR="00053E0B">
        <w:rPr>
          <w:rFonts w:ascii="Univers" w:hAnsi="Univers" w:cs="Univers"/>
        </w:rPr>
        <w:t>–</w:t>
      </w:r>
      <w:r w:rsidR="00F33000">
        <w:rPr>
          <w:rFonts w:ascii="Univers" w:hAnsi="Univers" w:cs="Univers"/>
        </w:rPr>
        <w:t xml:space="preserve"> </w:t>
      </w:r>
      <w:r w:rsidR="00053E0B">
        <w:rPr>
          <w:rFonts w:ascii="Univers" w:hAnsi="Univers" w:cs="Univers"/>
        </w:rPr>
        <w:t>D2L</w:t>
      </w:r>
      <w:r w:rsidR="00F33000">
        <w:rPr>
          <w:rFonts w:ascii="Univers" w:hAnsi="Univers" w:cs="Univers"/>
        </w:rPr>
        <w:t>)</w:t>
      </w:r>
    </w:p>
    <w:p w:rsidR="0096683D" w:rsidRPr="00C4593B" w:rsidRDefault="0096683D" w:rsidP="00F33000">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480" w:right="-720" w:hanging="5760"/>
        <w:rPr>
          <w:rFonts w:ascii="Univers" w:hAnsi="Univers" w:cs="Univers"/>
        </w:rPr>
      </w:pPr>
    </w:p>
    <w:p w:rsidR="004218EE" w:rsidRPr="00C4593B" w:rsidRDefault="00AB2D79">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480" w:right="-720" w:hanging="7200"/>
        <w:rPr>
          <w:rFonts w:ascii="Univers" w:hAnsi="Univers" w:cs="Univers"/>
        </w:rPr>
      </w:pPr>
      <w:r>
        <w:rPr>
          <w:rFonts w:ascii="Univers" w:hAnsi="Univers" w:cs="Univers"/>
        </w:rPr>
        <w:tab/>
      </w:r>
      <w:r w:rsidR="00F41B87">
        <w:rPr>
          <w:rFonts w:ascii="Univers" w:hAnsi="Univers" w:cs="Univers"/>
        </w:rPr>
        <w:tab/>
      </w:r>
      <w:r w:rsidR="00053E0B">
        <w:rPr>
          <w:rFonts w:ascii="Univers" w:hAnsi="Univers" w:cs="Univers"/>
        </w:rPr>
        <w:t>Feb. 1</w:t>
      </w:r>
      <w:r w:rsidR="00133596">
        <w:rPr>
          <w:rFonts w:ascii="Univers" w:hAnsi="Univers" w:cs="Univers"/>
        </w:rPr>
        <w:t>3</w:t>
      </w:r>
      <w:r w:rsidR="003A75A5">
        <w:rPr>
          <w:rFonts w:ascii="Univers" w:hAnsi="Univers" w:cs="Univers"/>
        </w:rPr>
        <w:tab/>
      </w:r>
      <w:r w:rsidR="003A75A5">
        <w:rPr>
          <w:rFonts w:ascii="Univers" w:hAnsi="Univers" w:cs="Univers"/>
        </w:rPr>
        <w:tab/>
        <w:t>Policy P</w:t>
      </w:r>
      <w:r w:rsidR="00C4593B">
        <w:rPr>
          <w:rFonts w:ascii="Univers" w:hAnsi="Univers" w:cs="Univers"/>
        </w:rPr>
        <w:t>resentation Instructions</w:t>
      </w:r>
    </w:p>
    <w:p w:rsidR="00C4593B" w:rsidRPr="00C4593B" w:rsidRDefault="004218EE">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rPr>
          <w:rFonts w:ascii="Univers" w:hAnsi="Univers" w:cs="Univers"/>
          <w:bCs/>
          <w:iCs/>
        </w:rPr>
      </w:pPr>
      <w:r w:rsidRPr="00C4593B">
        <w:rPr>
          <w:rFonts w:ascii="Univers" w:hAnsi="Univers" w:cs="Univers"/>
        </w:rPr>
        <w:tab/>
      </w:r>
      <w:r w:rsidR="00AB2D79">
        <w:rPr>
          <w:rFonts w:ascii="Univers" w:hAnsi="Univers" w:cs="Univers"/>
        </w:rPr>
        <w:tab/>
      </w:r>
      <w:r w:rsidR="00AB2D79">
        <w:rPr>
          <w:rFonts w:ascii="Univers" w:hAnsi="Univers" w:cs="Univers"/>
          <w:bCs/>
          <w:iCs/>
        </w:rPr>
        <w:t>Nove</w:t>
      </w:r>
      <w:r w:rsidR="00C4593B">
        <w:rPr>
          <w:rFonts w:ascii="Univers" w:hAnsi="Univers" w:cs="Univers"/>
          <w:bCs/>
          <w:iCs/>
        </w:rPr>
        <w:t>l Situation in Policymaking</w:t>
      </w:r>
    </w:p>
    <w:p w:rsidR="004218EE" w:rsidRDefault="000D2710">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rPr>
          <w:rFonts w:ascii="Univers" w:hAnsi="Univers" w:cs="Univers"/>
          <w:b/>
          <w:bCs/>
          <w:i/>
          <w:iCs/>
          <w:u w:val="single"/>
        </w:rPr>
      </w:pP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sidRPr="00C4593B">
        <w:rPr>
          <w:rFonts w:ascii="Univers" w:hAnsi="Univers" w:cs="Univers"/>
          <w:b/>
          <w:i/>
          <w:u w:val="single"/>
        </w:rPr>
        <w:t xml:space="preserve">News </w:t>
      </w:r>
      <w:r w:rsidRPr="00C4593B">
        <w:rPr>
          <w:rFonts w:ascii="Univers" w:hAnsi="Univers" w:cs="Univers"/>
          <w:b/>
          <w:bCs/>
          <w:i/>
          <w:iCs/>
          <w:u w:val="single"/>
        </w:rPr>
        <w:t>Review</w:t>
      </w:r>
      <w:r>
        <w:rPr>
          <w:rFonts w:ascii="Univers" w:hAnsi="Univers" w:cs="Univers"/>
          <w:b/>
          <w:bCs/>
          <w:i/>
          <w:iCs/>
          <w:u w:val="single"/>
        </w:rPr>
        <w:t xml:space="preserve"> Due</w:t>
      </w:r>
    </w:p>
    <w:p w:rsidR="000D2710" w:rsidRPr="00C4593B" w:rsidRDefault="000D2710">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rPr>
          <w:rFonts w:ascii="Univers" w:hAnsi="Univers" w:cs="Univers"/>
        </w:rPr>
      </w:pPr>
    </w:p>
    <w:p w:rsidR="004218EE" w:rsidRPr="00C4593B" w:rsidRDefault="00AB2D79">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2160"/>
        <w:rPr>
          <w:rFonts w:ascii="Univers" w:hAnsi="Univers" w:cs="Univers"/>
        </w:rPr>
      </w:pPr>
      <w:r>
        <w:rPr>
          <w:rFonts w:ascii="Univers" w:hAnsi="Univers" w:cs="Univers"/>
        </w:rPr>
        <w:tab/>
      </w:r>
      <w:r w:rsidR="00F41B87">
        <w:rPr>
          <w:rFonts w:ascii="Univers" w:hAnsi="Univers" w:cs="Univers"/>
        </w:rPr>
        <w:tab/>
      </w:r>
      <w:r w:rsidR="00053E0B">
        <w:rPr>
          <w:rFonts w:ascii="Univers" w:hAnsi="Univers" w:cs="Univers"/>
        </w:rPr>
        <w:t>Feb. 1</w:t>
      </w:r>
      <w:r w:rsidR="00133596">
        <w:rPr>
          <w:rFonts w:ascii="Univers" w:hAnsi="Univers" w:cs="Univers"/>
        </w:rPr>
        <w:t>5</w:t>
      </w:r>
      <w:r w:rsidR="000D2710">
        <w:rPr>
          <w:rFonts w:ascii="Univers" w:hAnsi="Univers" w:cs="Univers"/>
        </w:rPr>
        <w:t xml:space="preserve"> </w:t>
      </w:r>
      <w:r w:rsidR="004218EE" w:rsidRPr="00C4593B">
        <w:rPr>
          <w:rFonts w:ascii="Univers" w:hAnsi="Univers" w:cs="Univers"/>
        </w:rPr>
        <w:t xml:space="preserve"> </w:t>
      </w:r>
      <w:r>
        <w:rPr>
          <w:rFonts w:ascii="Univers" w:hAnsi="Univers" w:cs="Univers"/>
        </w:rPr>
        <w:tab/>
      </w:r>
      <w:r w:rsidR="004218EE" w:rsidRPr="00C4593B">
        <w:rPr>
          <w:rFonts w:ascii="Univers" w:hAnsi="Univers" w:cs="Univers"/>
        </w:rPr>
        <w:tab/>
      </w:r>
      <w:r w:rsidR="00C4593B">
        <w:rPr>
          <w:rFonts w:ascii="Univers" w:hAnsi="Univers" w:cs="Univers"/>
        </w:rPr>
        <w:t xml:space="preserve">Family Demographics/Social Trends:  </w:t>
      </w:r>
      <w:r w:rsidR="00C4593B">
        <w:rPr>
          <w:rFonts w:ascii="Univers" w:hAnsi="Univers" w:cs="Univers"/>
        </w:rPr>
        <w:tab/>
      </w:r>
      <w:r w:rsidR="00C4593B">
        <w:rPr>
          <w:rFonts w:ascii="Univers" w:hAnsi="Univers" w:cs="Univers"/>
        </w:rPr>
        <w:tab/>
        <w:t>B – Chapter 8</w:t>
      </w:r>
    </w:p>
    <w:p w:rsidR="004218EE" w:rsidRDefault="00C4593B">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rPr>
          <w:rFonts w:ascii="Univers" w:hAnsi="Univers" w:cs="Univers"/>
        </w:rPr>
      </w:pPr>
      <w:r>
        <w:rPr>
          <w:rFonts w:ascii="Univers" w:hAnsi="Univers" w:cs="Univers"/>
        </w:rPr>
        <w:tab/>
      </w:r>
      <w:r>
        <w:rPr>
          <w:rFonts w:ascii="Univers" w:hAnsi="Univers" w:cs="Univers"/>
        </w:rPr>
        <w:tab/>
      </w:r>
      <w:r>
        <w:rPr>
          <w:rFonts w:ascii="Univers" w:hAnsi="Univers" w:cs="Univers"/>
        </w:rPr>
        <w:tab/>
      </w:r>
      <w:r>
        <w:rPr>
          <w:rFonts w:ascii="Univers" w:hAnsi="Univers" w:cs="Univers"/>
        </w:rPr>
        <w:tab/>
      </w:r>
      <w:r w:rsidR="00AB2D79">
        <w:rPr>
          <w:rFonts w:ascii="Univers" w:hAnsi="Univers" w:cs="Univers"/>
        </w:rPr>
        <w:tab/>
      </w:r>
      <w:r>
        <w:rPr>
          <w:rFonts w:ascii="Univers" w:hAnsi="Univers" w:cs="Univers"/>
        </w:rPr>
        <w:t>Policy Implications</w:t>
      </w:r>
    </w:p>
    <w:p w:rsidR="00C4593B" w:rsidRDefault="00C4593B">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rPr>
          <w:rFonts w:ascii="Univers" w:hAnsi="Univers" w:cs="Univers"/>
          <w:b/>
          <w:i/>
          <w:u w:val="single"/>
        </w:rPr>
      </w:pPr>
      <w:r>
        <w:rPr>
          <w:rFonts w:ascii="Univers" w:hAnsi="Univers" w:cs="Univers"/>
        </w:rPr>
        <w:tab/>
      </w:r>
      <w:r>
        <w:rPr>
          <w:rFonts w:ascii="Univers" w:hAnsi="Univers" w:cs="Univers"/>
        </w:rPr>
        <w:tab/>
      </w:r>
      <w:r>
        <w:rPr>
          <w:rFonts w:ascii="Univers" w:hAnsi="Univers" w:cs="Univers"/>
        </w:rPr>
        <w:tab/>
      </w:r>
      <w:r>
        <w:rPr>
          <w:rFonts w:ascii="Univers" w:hAnsi="Univers" w:cs="Univers"/>
        </w:rPr>
        <w:tab/>
      </w:r>
      <w:r w:rsidR="00C3686A">
        <w:rPr>
          <w:rFonts w:ascii="Univers" w:hAnsi="Univers" w:cs="Univers"/>
        </w:rPr>
        <w:tab/>
      </w:r>
      <w:r>
        <w:rPr>
          <w:rFonts w:ascii="Univers" w:hAnsi="Univers" w:cs="Univers"/>
          <w:b/>
          <w:i/>
          <w:u w:val="single"/>
        </w:rPr>
        <w:t>Family Demographics Assignment Due</w:t>
      </w:r>
    </w:p>
    <w:p w:rsidR="00C4593B" w:rsidRDefault="00C4593B">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rPr>
          <w:rFonts w:ascii="Univers" w:hAnsi="Univers" w:cs="Univers"/>
          <w:b/>
          <w:i/>
          <w:u w:val="single"/>
        </w:rPr>
      </w:pPr>
    </w:p>
    <w:p w:rsidR="00C4593B" w:rsidRDefault="00C3686A">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right="-720" w:hanging="2880"/>
        <w:rPr>
          <w:rFonts w:ascii="Univers" w:hAnsi="Univers" w:cs="Univers"/>
        </w:rPr>
      </w:pPr>
      <w:r>
        <w:rPr>
          <w:rFonts w:ascii="Univers" w:hAnsi="Univers" w:cs="Univers"/>
        </w:rPr>
        <w:tab/>
      </w:r>
      <w:r w:rsidR="00F41B87">
        <w:rPr>
          <w:rFonts w:ascii="Univers" w:hAnsi="Univers" w:cs="Univers"/>
        </w:rPr>
        <w:tab/>
      </w:r>
      <w:r w:rsidR="00053E0B">
        <w:rPr>
          <w:rFonts w:ascii="Univers" w:hAnsi="Univers" w:cs="Univers"/>
        </w:rPr>
        <w:t>Feb. 2</w:t>
      </w:r>
      <w:r w:rsidR="008E02F7">
        <w:rPr>
          <w:rFonts w:ascii="Univers" w:hAnsi="Univers" w:cs="Univers"/>
        </w:rPr>
        <w:t>0</w:t>
      </w:r>
      <w:r w:rsidR="004218EE" w:rsidRPr="00C4593B">
        <w:rPr>
          <w:rFonts w:ascii="Univers" w:hAnsi="Univers" w:cs="Univers"/>
        </w:rPr>
        <w:tab/>
      </w:r>
      <w:r>
        <w:rPr>
          <w:rFonts w:ascii="Univers" w:hAnsi="Univers" w:cs="Univers"/>
        </w:rPr>
        <w:tab/>
      </w:r>
      <w:r w:rsidR="00C4593B">
        <w:rPr>
          <w:rFonts w:ascii="Univers" w:hAnsi="Univers" w:cs="Univers"/>
        </w:rPr>
        <w:t xml:space="preserve">American Political Values, Cultures, </w:t>
      </w:r>
      <w:r w:rsidR="00C4593B">
        <w:rPr>
          <w:rFonts w:ascii="Univers" w:hAnsi="Univers" w:cs="Univers"/>
        </w:rPr>
        <w:tab/>
      </w:r>
      <w:r w:rsidR="00C4593B">
        <w:rPr>
          <w:rFonts w:ascii="Univers" w:hAnsi="Univers" w:cs="Univers"/>
        </w:rPr>
        <w:tab/>
        <w:t>B – Chapter 9</w:t>
      </w:r>
    </w:p>
    <w:p w:rsidR="004218EE" w:rsidRDefault="00C4593B">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right="-720" w:hanging="2880"/>
        <w:rPr>
          <w:rFonts w:ascii="Univers" w:hAnsi="Univers" w:cs="Univers"/>
        </w:rPr>
      </w:pPr>
      <w:r>
        <w:rPr>
          <w:rFonts w:ascii="Univers" w:hAnsi="Univers" w:cs="Univers"/>
        </w:rPr>
        <w:tab/>
      </w:r>
      <w:r>
        <w:rPr>
          <w:rFonts w:ascii="Univers" w:hAnsi="Univers" w:cs="Univers"/>
        </w:rPr>
        <w:tab/>
      </w:r>
      <w:r>
        <w:rPr>
          <w:rFonts w:ascii="Univers" w:hAnsi="Univers" w:cs="Univers"/>
        </w:rPr>
        <w:tab/>
      </w:r>
      <w:r>
        <w:rPr>
          <w:rFonts w:ascii="Univers" w:hAnsi="Univers" w:cs="Univers"/>
        </w:rPr>
        <w:tab/>
        <w:t xml:space="preserve">   </w:t>
      </w:r>
      <w:r w:rsidR="004D0B38">
        <w:rPr>
          <w:rFonts w:ascii="Univers" w:hAnsi="Univers" w:cs="Univers"/>
        </w:rPr>
        <w:tab/>
      </w:r>
      <w:r>
        <w:rPr>
          <w:rFonts w:ascii="Univers" w:hAnsi="Univers" w:cs="Univers"/>
        </w:rPr>
        <w:t>Perspectives</w:t>
      </w:r>
    </w:p>
    <w:p w:rsidR="00C4593B" w:rsidRPr="00C4593B" w:rsidRDefault="00C4593B">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right="-720" w:hanging="2880"/>
        <w:rPr>
          <w:rFonts w:ascii="Univers" w:hAnsi="Univers" w:cs="Univers"/>
        </w:rPr>
      </w:pPr>
      <w:r>
        <w:rPr>
          <w:rFonts w:ascii="Univers" w:hAnsi="Univers" w:cs="Univers"/>
        </w:rPr>
        <w:tab/>
      </w:r>
      <w:r>
        <w:rPr>
          <w:rFonts w:ascii="Univers" w:hAnsi="Univers" w:cs="Univers"/>
        </w:rPr>
        <w:tab/>
      </w:r>
      <w:r>
        <w:rPr>
          <w:rFonts w:ascii="Univers" w:hAnsi="Univers" w:cs="Univers"/>
        </w:rPr>
        <w:tab/>
      </w:r>
      <w:r>
        <w:rPr>
          <w:rFonts w:ascii="Univers" w:hAnsi="Univers" w:cs="Univers"/>
        </w:rPr>
        <w:tab/>
      </w:r>
      <w:r w:rsidR="00C3686A">
        <w:rPr>
          <w:rFonts w:ascii="Univers" w:hAnsi="Univers" w:cs="Univers"/>
        </w:rPr>
        <w:tab/>
      </w:r>
      <w:r w:rsidRPr="00C4593B">
        <w:rPr>
          <w:rFonts w:ascii="Univers" w:hAnsi="Univers" w:cs="Univers"/>
        </w:rPr>
        <w:t>Video “Family Values”</w:t>
      </w:r>
    </w:p>
    <w:p w:rsidR="004218EE" w:rsidRPr="00C4593B" w:rsidRDefault="004218EE">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rPr>
          <w:rFonts w:ascii="Univers" w:hAnsi="Univers" w:cs="Univers"/>
        </w:rPr>
      </w:pPr>
    </w:p>
    <w:p w:rsidR="004218EE" w:rsidRDefault="000D2710">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480" w:right="-720" w:hanging="7200"/>
        <w:rPr>
          <w:rFonts w:ascii="Univers" w:hAnsi="Univers" w:cs="Univers"/>
        </w:rPr>
      </w:pPr>
      <w:r>
        <w:rPr>
          <w:rFonts w:ascii="Univers" w:hAnsi="Univers" w:cs="Univers"/>
        </w:rPr>
        <w:tab/>
      </w:r>
      <w:r w:rsidR="00F41B87">
        <w:rPr>
          <w:rFonts w:ascii="Univers" w:hAnsi="Univers" w:cs="Univers"/>
        </w:rPr>
        <w:tab/>
      </w:r>
      <w:r w:rsidR="00053E0B">
        <w:rPr>
          <w:rFonts w:ascii="Univers" w:hAnsi="Univers" w:cs="Univers"/>
        </w:rPr>
        <w:t>Feb. 2</w:t>
      </w:r>
      <w:r w:rsidR="008E02F7">
        <w:rPr>
          <w:rFonts w:ascii="Univers" w:hAnsi="Univers" w:cs="Univers"/>
        </w:rPr>
        <w:t>2</w:t>
      </w:r>
      <w:r w:rsidR="00CE3519">
        <w:rPr>
          <w:rFonts w:ascii="Univers" w:hAnsi="Univers" w:cs="Univers"/>
        </w:rPr>
        <w:tab/>
      </w:r>
      <w:r w:rsidR="004218EE" w:rsidRPr="00C4593B">
        <w:rPr>
          <w:rFonts w:ascii="Univers" w:hAnsi="Univers" w:cs="Univers"/>
        </w:rPr>
        <w:tab/>
      </w:r>
      <w:r w:rsidR="00C4593B">
        <w:rPr>
          <w:rFonts w:ascii="Univers" w:hAnsi="Univers" w:cs="Univers"/>
        </w:rPr>
        <w:t>American Political Values (continued)</w:t>
      </w:r>
      <w:r w:rsidR="00C4593B">
        <w:rPr>
          <w:rFonts w:ascii="Univers" w:hAnsi="Univers" w:cs="Univers"/>
        </w:rPr>
        <w:tab/>
      </w:r>
      <w:r w:rsidR="00C4593B">
        <w:rPr>
          <w:rFonts w:ascii="Univers" w:hAnsi="Univers" w:cs="Univers"/>
        </w:rPr>
        <w:tab/>
      </w:r>
    </w:p>
    <w:p w:rsidR="004218EE" w:rsidRDefault="00C4593B" w:rsidP="00C4593B">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480" w:right="-720" w:hanging="7200"/>
        <w:rPr>
          <w:rFonts w:ascii="Univers" w:hAnsi="Univers" w:cs="Univers"/>
          <w:b/>
          <w:i/>
          <w:u w:val="single"/>
        </w:rPr>
      </w:pPr>
      <w:r>
        <w:rPr>
          <w:rFonts w:ascii="Univers" w:hAnsi="Univers" w:cs="Univers"/>
        </w:rPr>
        <w:tab/>
      </w:r>
      <w:r>
        <w:rPr>
          <w:rFonts w:ascii="Univers" w:hAnsi="Univers" w:cs="Univers"/>
        </w:rPr>
        <w:tab/>
      </w:r>
      <w:r>
        <w:rPr>
          <w:rFonts w:ascii="Univers" w:hAnsi="Univers" w:cs="Univers"/>
        </w:rPr>
        <w:tab/>
      </w:r>
      <w:r>
        <w:rPr>
          <w:rFonts w:ascii="Univers" w:hAnsi="Univers" w:cs="Univers"/>
        </w:rPr>
        <w:tab/>
      </w:r>
      <w:r w:rsidR="00C3686A">
        <w:rPr>
          <w:rFonts w:ascii="Univers" w:hAnsi="Univers" w:cs="Univers"/>
        </w:rPr>
        <w:tab/>
      </w:r>
      <w:r w:rsidRPr="00C4593B">
        <w:rPr>
          <w:rFonts w:ascii="Univers" w:hAnsi="Univers" w:cs="Univers"/>
          <w:b/>
          <w:i/>
          <w:u w:val="single"/>
        </w:rPr>
        <w:t>Political Values Assignment Due</w:t>
      </w:r>
    </w:p>
    <w:p w:rsidR="00AF3E53" w:rsidRPr="00C4593B" w:rsidRDefault="00AF3E53" w:rsidP="00C4593B">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480" w:right="-720" w:hanging="7200"/>
        <w:rPr>
          <w:rFonts w:ascii="Univers" w:hAnsi="Univers" w:cs="Univers"/>
          <w:b/>
          <w:i/>
          <w:u w:val="single"/>
        </w:rPr>
      </w:pPr>
    </w:p>
    <w:p w:rsidR="00C4593B" w:rsidRDefault="00C3686A" w:rsidP="00C4593B">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480" w:right="-720" w:hanging="7200"/>
        <w:rPr>
          <w:rFonts w:ascii="Univers" w:hAnsi="Univers" w:cs="Univers"/>
        </w:rPr>
      </w:pPr>
      <w:r>
        <w:rPr>
          <w:rFonts w:ascii="Univers" w:hAnsi="Univers" w:cs="Univers"/>
        </w:rPr>
        <w:tab/>
      </w:r>
      <w:r w:rsidR="00F41B87">
        <w:rPr>
          <w:rFonts w:ascii="Univers" w:hAnsi="Univers" w:cs="Univers"/>
        </w:rPr>
        <w:tab/>
      </w:r>
      <w:r w:rsidR="00053E0B">
        <w:rPr>
          <w:rFonts w:ascii="Univers" w:hAnsi="Univers" w:cs="Univers"/>
        </w:rPr>
        <w:t>Feb. 2</w:t>
      </w:r>
      <w:r w:rsidR="008E02F7">
        <w:rPr>
          <w:rFonts w:ascii="Univers" w:hAnsi="Univers" w:cs="Univers"/>
        </w:rPr>
        <w:t>7</w:t>
      </w:r>
      <w:r w:rsidR="00CE3519">
        <w:rPr>
          <w:rFonts w:ascii="Univers" w:hAnsi="Univers" w:cs="Univers"/>
        </w:rPr>
        <w:tab/>
      </w:r>
      <w:r w:rsidR="00AF3E53">
        <w:rPr>
          <w:rFonts w:ascii="Univers" w:hAnsi="Univers" w:cs="Univers"/>
        </w:rPr>
        <w:tab/>
        <w:t>Condu</w:t>
      </w:r>
      <w:r w:rsidR="00C4593B">
        <w:rPr>
          <w:rFonts w:ascii="Univers" w:hAnsi="Univers" w:cs="Univers"/>
        </w:rPr>
        <w:t>cting Legal/Policy Research</w:t>
      </w:r>
    </w:p>
    <w:p w:rsidR="007750AB" w:rsidRDefault="00C4593B" w:rsidP="0035634B">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480" w:right="-720" w:hanging="7200"/>
        <w:rPr>
          <w:rFonts w:ascii="Univers" w:hAnsi="Univers" w:cs="Univers"/>
        </w:rPr>
      </w:pPr>
      <w:r>
        <w:rPr>
          <w:rFonts w:ascii="Univers" w:hAnsi="Univers" w:cs="Univers"/>
        </w:rPr>
        <w:tab/>
      </w:r>
      <w:r>
        <w:rPr>
          <w:rFonts w:ascii="Univers" w:hAnsi="Univers" w:cs="Univers"/>
        </w:rPr>
        <w:tab/>
      </w:r>
      <w:r>
        <w:rPr>
          <w:rFonts w:ascii="Univers" w:hAnsi="Univers" w:cs="Univers"/>
        </w:rPr>
        <w:tab/>
      </w:r>
      <w:r>
        <w:rPr>
          <w:rFonts w:ascii="Univers" w:hAnsi="Univers" w:cs="Univers"/>
        </w:rPr>
        <w:tab/>
      </w:r>
      <w:r w:rsidR="00C3686A">
        <w:rPr>
          <w:rFonts w:ascii="Univers" w:hAnsi="Univers" w:cs="Univers"/>
        </w:rPr>
        <w:tab/>
      </w:r>
      <w:r>
        <w:rPr>
          <w:rFonts w:ascii="Univers" w:hAnsi="Univers" w:cs="Univers"/>
        </w:rPr>
        <w:t>Denise Madland at LLC</w:t>
      </w:r>
    </w:p>
    <w:p w:rsidR="001A6942" w:rsidRDefault="00933B09" w:rsidP="0035634B">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480" w:right="-720" w:hanging="7200"/>
        <w:rPr>
          <w:rFonts w:ascii="Univers" w:hAnsi="Univers" w:cs="Univers"/>
        </w:rPr>
      </w:pPr>
      <w:r>
        <w:rPr>
          <w:rFonts w:ascii="Univers" w:hAnsi="Univers" w:cs="Univers"/>
        </w:rPr>
        <w:lastRenderedPageBreak/>
        <w:tab/>
      </w:r>
      <w:r w:rsidR="001A6942">
        <w:rPr>
          <w:rFonts w:ascii="Univers" w:hAnsi="Univers" w:cs="Univers"/>
        </w:rPr>
        <w:tab/>
        <w:t>__________________________________________________________________________________</w:t>
      </w:r>
    </w:p>
    <w:p w:rsidR="00053E0B" w:rsidRDefault="00053E0B" w:rsidP="00053E0B">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480" w:right="-720" w:hanging="7200"/>
        <w:jc w:val="center"/>
        <w:rPr>
          <w:rFonts w:ascii="Univers" w:hAnsi="Univers" w:cs="Univers"/>
          <w:b/>
          <w:bCs/>
          <w:i/>
          <w:iCs/>
        </w:rPr>
      </w:pPr>
      <w:r w:rsidRPr="001A6942">
        <w:rPr>
          <w:rFonts w:ascii="Univers" w:hAnsi="Univers" w:cs="Univers"/>
          <w:b/>
          <w:bCs/>
          <w:i/>
          <w:iCs/>
        </w:rPr>
        <w:t>CURRENT POLICY ISSUE</w:t>
      </w:r>
      <w:r w:rsidR="001A6942" w:rsidRPr="001A6942">
        <w:rPr>
          <w:rFonts w:ascii="Univers" w:hAnsi="Univers" w:cs="Univers"/>
          <w:b/>
          <w:bCs/>
          <w:i/>
          <w:iCs/>
        </w:rPr>
        <w:t>S</w:t>
      </w:r>
    </w:p>
    <w:p w:rsidR="001A6942" w:rsidRPr="001A6942" w:rsidRDefault="001A6942" w:rsidP="00053E0B">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480" w:right="-720" w:hanging="7200"/>
        <w:jc w:val="center"/>
        <w:rPr>
          <w:rFonts w:ascii="Univers" w:hAnsi="Univers" w:cs="Univers"/>
        </w:rPr>
      </w:pPr>
    </w:p>
    <w:p w:rsidR="004218EE" w:rsidRDefault="00C3686A" w:rsidP="007750AB">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rPr>
          <w:rFonts w:ascii="Univers" w:hAnsi="Univers" w:cs="Univers"/>
        </w:rPr>
      </w:pPr>
      <w:r>
        <w:rPr>
          <w:rFonts w:ascii="Univers" w:hAnsi="Univers" w:cs="Univers"/>
        </w:rPr>
        <w:tab/>
      </w:r>
      <w:r w:rsidR="005924B0">
        <w:rPr>
          <w:rFonts w:ascii="Univers" w:hAnsi="Univers" w:cs="Univers"/>
        </w:rPr>
        <w:tab/>
      </w:r>
      <w:r w:rsidR="001A6942">
        <w:rPr>
          <w:rFonts w:ascii="Univers" w:hAnsi="Univers" w:cs="Univers"/>
        </w:rPr>
        <w:t xml:space="preserve">March </w:t>
      </w:r>
      <w:r w:rsidR="008E02F7">
        <w:rPr>
          <w:rFonts w:ascii="Univers" w:hAnsi="Univers" w:cs="Univers"/>
        </w:rPr>
        <w:t>1</w:t>
      </w:r>
      <w:r w:rsidR="007750AB">
        <w:rPr>
          <w:rFonts w:ascii="Univers" w:hAnsi="Univers" w:cs="Univers"/>
        </w:rPr>
        <w:tab/>
      </w:r>
      <w:r w:rsidR="007750AB">
        <w:rPr>
          <w:rFonts w:ascii="Univers" w:hAnsi="Univers" w:cs="Univers"/>
        </w:rPr>
        <w:tab/>
      </w:r>
      <w:r w:rsidR="004218EE" w:rsidRPr="00C4593B">
        <w:rPr>
          <w:rFonts w:ascii="Univers" w:hAnsi="Univers" w:cs="Univers"/>
        </w:rPr>
        <w:t>Politic</w:t>
      </w:r>
      <w:r w:rsidR="00AF3E53">
        <w:rPr>
          <w:rFonts w:ascii="Univers" w:hAnsi="Univers" w:cs="Univers"/>
        </w:rPr>
        <w:t xml:space="preserve">s of the Family      </w:t>
      </w:r>
      <w:r w:rsidR="00AF3E53">
        <w:rPr>
          <w:rFonts w:ascii="Univers" w:hAnsi="Univers" w:cs="Univers"/>
        </w:rPr>
        <w:tab/>
      </w:r>
      <w:r w:rsidR="00AF3E53">
        <w:rPr>
          <w:rFonts w:ascii="Univers" w:hAnsi="Univers" w:cs="Univers"/>
        </w:rPr>
        <w:tab/>
      </w:r>
      <w:r w:rsidR="00AF3E53">
        <w:rPr>
          <w:rFonts w:ascii="Univers" w:hAnsi="Univers" w:cs="Univers"/>
        </w:rPr>
        <w:tab/>
      </w:r>
      <w:r w:rsidR="00AF3E53">
        <w:rPr>
          <w:rFonts w:ascii="Univers" w:hAnsi="Univers" w:cs="Univers"/>
        </w:rPr>
        <w:tab/>
      </w:r>
      <w:r w:rsidR="00CC60C0" w:rsidRPr="006D55D9">
        <w:rPr>
          <w:rFonts w:ascii="Univers" w:hAnsi="Univers" w:cs="Univers"/>
          <w:u w:val="single"/>
        </w:rPr>
        <w:t>AP</w:t>
      </w:r>
    </w:p>
    <w:p w:rsidR="007750AB" w:rsidRDefault="00AF3E53" w:rsidP="00933B09">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rPr>
          <w:rFonts w:ascii="Univers" w:hAnsi="Univers" w:cs="Univers"/>
        </w:rPr>
      </w:pPr>
      <w:r>
        <w:rPr>
          <w:rFonts w:ascii="Univers" w:hAnsi="Univers" w:cs="Univers"/>
        </w:rPr>
        <w:tab/>
      </w:r>
      <w:r>
        <w:rPr>
          <w:rFonts w:ascii="Univers" w:hAnsi="Univers" w:cs="Univers"/>
        </w:rPr>
        <w:tab/>
      </w:r>
      <w:r>
        <w:rPr>
          <w:rFonts w:ascii="Univers" w:hAnsi="Univers" w:cs="Univers"/>
        </w:rPr>
        <w:tab/>
      </w:r>
      <w:r w:rsidR="00C3686A">
        <w:rPr>
          <w:rFonts w:ascii="Univers" w:hAnsi="Univers" w:cs="Univers"/>
        </w:rPr>
        <w:tab/>
      </w:r>
      <w:r>
        <w:rPr>
          <w:rFonts w:ascii="Univers" w:hAnsi="Univers" w:cs="Univers"/>
        </w:rPr>
        <w:tab/>
      </w:r>
      <w:r>
        <w:rPr>
          <w:rFonts w:ascii="Univers" w:hAnsi="Univers" w:cs="Univers"/>
          <w:b/>
          <w:i/>
          <w:u w:val="single"/>
        </w:rPr>
        <w:t>Student-led Discussion Questions Due</w:t>
      </w:r>
      <w:r>
        <w:rPr>
          <w:rFonts w:ascii="Univers" w:hAnsi="Univers" w:cs="Univers"/>
        </w:rPr>
        <w:tab/>
      </w:r>
      <w:r w:rsidR="008C3CE2">
        <w:rPr>
          <w:rFonts w:ascii="Univers" w:hAnsi="Univers" w:cs="Univers"/>
        </w:rPr>
        <w:tab/>
      </w:r>
      <w:r w:rsidR="00933B09">
        <w:rPr>
          <w:rFonts w:ascii="Univers" w:hAnsi="Univers" w:cs="Univers"/>
        </w:rPr>
        <w:t>Introduction</w:t>
      </w:r>
      <w:r w:rsidR="008E02F7">
        <w:rPr>
          <w:rFonts w:ascii="Univers" w:hAnsi="Univers" w:cs="Univers"/>
        </w:rPr>
        <w:t>: The Politics of the</w:t>
      </w:r>
    </w:p>
    <w:p w:rsidR="00933B09" w:rsidRDefault="008E02F7" w:rsidP="00933B09">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rPr>
          <w:rFonts w:ascii="Univers" w:hAnsi="Univers" w:cs="Univers"/>
        </w:rPr>
      </w:pPr>
      <w:r>
        <w:rPr>
          <w:rFonts w:ascii="Univers" w:hAnsi="Univers" w:cs="Univers"/>
        </w:rPr>
        <w:t xml:space="preserve"> </w:t>
      </w:r>
      <w:r w:rsidR="007750AB">
        <w:rPr>
          <w:rFonts w:ascii="Univers" w:hAnsi="Univers" w:cs="Univers"/>
        </w:rPr>
        <w:tab/>
      </w:r>
      <w:r w:rsidR="007750AB">
        <w:rPr>
          <w:rFonts w:ascii="Univers" w:hAnsi="Univers" w:cs="Univers"/>
        </w:rPr>
        <w:tab/>
      </w:r>
      <w:r w:rsidR="007750AB">
        <w:rPr>
          <w:rFonts w:ascii="Univers" w:hAnsi="Univers" w:cs="Univers"/>
        </w:rPr>
        <w:tab/>
      </w:r>
      <w:r w:rsidR="007750AB">
        <w:rPr>
          <w:rFonts w:ascii="Univers" w:hAnsi="Univers" w:cs="Univers"/>
        </w:rPr>
        <w:tab/>
      </w:r>
      <w:r w:rsidR="007750AB">
        <w:rPr>
          <w:rFonts w:ascii="Univers" w:hAnsi="Univers" w:cs="Univers"/>
        </w:rPr>
        <w:tab/>
      </w:r>
      <w:r w:rsidR="007750AB">
        <w:rPr>
          <w:rFonts w:ascii="Univers" w:hAnsi="Univers" w:cs="Univers"/>
        </w:rPr>
        <w:tab/>
      </w:r>
      <w:r w:rsidR="007750AB">
        <w:rPr>
          <w:rFonts w:ascii="Univers" w:hAnsi="Univers" w:cs="Univers"/>
        </w:rPr>
        <w:tab/>
      </w:r>
      <w:r w:rsidR="007750AB">
        <w:rPr>
          <w:rFonts w:ascii="Univers" w:hAnsi="Univers" w:cs="Univers"/>
        </w:rPr>
        <w:tab/>
      </w:r>
      <w:r w:rsidR="007750AB">
        <w:rPr>
          <w:rFonts w:ascii="Univers" w:hAnsi="Univers" w:cs="Univers"/>
        </w:rPr>
        <w:tab/>
      </w:r>
      <w:r w:rsidR="007750AB">
        <w:rPr>
          <w:rFonts w:ascii="Univers" w:hAnsi="Univers" w:cs="Univers"/>
        </w:rPr>
        <w:tab/>
      </w:r>
      <w:r w:rsidR="007750AB">
        <w:rPr>
          <w:rFonts w:ascii="Univers" w:hAnsi="Univers" w:cs="Univers"/>
        </w:rPr>
        <w:tab/>
      </w:r>
      <w:r w:rsidR="007750AB">
        <w:rPr>
          <w:rFonts w:ascii="Univers" w:hAnsi="Univers" w:cs="Univers"/>
        </w:rPr>
        <w:tab/>
      </w:r>
      <w:r>
        <w:rPr>
          <w:rFonts w:ascii="Univers" w:hAnsi="Univers" w:cs="Univers"/>
        </w:rPr>
        <w:t>Family</w:t>
      </w:r>
    </w:p>
    <w:p w:rsidR="00AF3E53" w:rsidRDefault="00933B09">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rPr>
          <w:rFonts w:ascii="Univers" w:hAnsi="Univers" w:cs="Univers"/>
        </w:rPr>
      </w:pP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sidR="008B23C4">
        <w:rPr>
          <w:rFonts w:ascii="Univers" w:hAnsi="Univers" w:cs="Univers"/>
        </w:rPr>
        <w:t>Marriage Plus</w:t>
      </w:r>
      <w:r w:rsidR="00AF3E53">
        <w:rPr>
          <w:rFonts w:ascii="Univers" w:hAnsi="Univers" w:cs="Univers"/>
        </w:rPr>
        <w:t xml:space="preserve"> </w:t>
      </w:r>
    </w:p>
    <w:p w:rsidR="00AF3E53" w:rsidRDefault="00AF3E53">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rPr>
          <w:rFonts w:ascii="Univers" w:hAnsi="Univers" w:cs="Univers"/>
        </w:rPr>
      </w:pP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sidR="00C3686A">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t xml:space="preserve">Nostalgia as Ideology </w:t>
      </w:r>
    </w:p>
    <w:p w:rsidR="00AF3E53" w:rsidRPr="00AF3E53" w:rsidRDefault="00AF3E53">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rPr>
          <w:rFonts w:ascii="Univers" w:hAnsi="Univers" w:cs="Univers"/>
        </w:rPr>
      </w:pP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sidR="00C3686A">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proofErr w:type="gramStart"/>
      <w:r>
        <w:rPr>
          <w:rFonts w:ascii="Univers" w:hAnsi="Univers" w:cs="Univers"/>
        </w:rPr>
        <w:t>Lack of Marriage Problem</w:t>
      </w:r>
      <w:r w:rsidR="00AC5A4D">
        <w:rPr>
          <w:rFonts w:ascii="Univers" w:hAnsi="Univers" w:cs="Univers"/>
        </w:rPr>
        <w:t>?</w:t>
      </w:r>
      <w:proofErr w:type="gramEnd"/>
      <w:r>
        <w:rPr>
          <w:rFonts w:ascii="Univers" w:hAnsi="Univers" w:cs="Univers"/>
        </w:rPr>
        <w:t xml:space="preserve"> </w:t>
      </w:r>
    </w:p>
    <w:p w:rsidR="006D55D9" w:rsidRDefault="000B327C" w:rsidP="006D55D9">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right="-720" w:hanging="2880"/>
        <w:rPr>
          <w:rFonts w:ascii="Univers" w:hAnsi="Univers" w:cs="Univers"/>
        </w:rPr>
      </w:pPr>
      <w:r>
        <w:rPr>
          <w:rFonts w:ascii="Univers" w:hAnsi="Univers" w:cs="Univers"/>
        </w:rPr>
        <w:tab/>
      </w:r>
      <w:r w:rsidR="00FD112B">
        <w:rPr>
          <w:rFonts w:ascii="Univers" w:hAnsi="Univers" w:cs="Univers"/>
        </w:rPr>
        <w:tab/>
      </w:r>
      <w:r w:rsidR="00FD112B">
        <w:rPr>
          <w:rFonts w:ascii="Univers" w:hAnsi="Univers" w:cs="Univers"/>
        </w:rPr>
        <w:tab/>
      </w:r>
      <w:r w:rsidR="00FD112B">
        <w:rPr>
          <w:rFonts w:ascii="Univers" w:hAnsi="Univers" w:cs="Univers"/>
        </w:rPr>
        <w:tab/>
      </w:r>
      <w:r w:rsidR="00635EA4">
        <w:rPr>
          <w:rFonts w:ascii="Univers" w:hAnsi="Univers" w:cs="Univers"/>
        </w:rPr>
        <w:tab/>
      </w:r>
      <w:r w:rsidR="006D55D9">
        <w:rPr>
          <w:rFonts w:ascii="Univers" w:hAnsi="Univers" w:cs="Univers"/>
        </w:rPr>
        <w:tab/>
      </w:r>
      <w:r w:rsidR="006D55D9">
        <w:rPr>
          <w:rFonts w:ascii="Univers" w:hAnsi="Univers" w:cs="Univers"/>
        </w:rPr>
        <w:tab/>
      </w:r>
      <w:r w:rsidR="006D55D9">
        <w:rPr>
          <w:rFonts w:ascii="Univers" w:hAnsi="Univers" w:cs="Univers"/>
        </w:rPr>
        <w:tab/>
      </w:r>
      <w:r w:rsidR="006D55D9">
        <w:rPr>
          <w:rFonts w:ascii="Univers" w:hAnsi="Univers" w:cs="Univers"/>
        </w:rPr>
        <w:tab/>
      </w:r>
      <w:r w:rsidR="006D55D9">
        <w:rPr>
          <w:rFonts w:ascii="Univers" w:hAnsi="Univers" w:cs="Univers"/>
        </w:rPr>
        <w:tab/>
      </w:r>
      <w:r w:rsidR="006D55D9">
        <w:rPr>
          <w:rFonts w:ascii="Univers" w:hAnsi="Univers" w:cs="Univers"/>
        </w:rPr>
        <w:tab/>
      </w:r>
    </w:p>
    <w:p w:rsidR="006D55D9" w:rsidRPr="006D55D9" w:rsidRDefault="006D55D9" w:rsidP="00FD112B">
      <w:pPr>
        <w:tabs>
          <w:tab w:val="center" w:pos="4680"/>
          <w:tab w:val="left" w:pos="5040"/>
          <w:tab w:val="left" w:pos="5760"/>
          <w:tab w:val="left" w:pos="6480"/>
          <w:tab w:val="left" w:pos="7200"/>
          <w:tab w:val="left" w:pos="7920"/>
          <w:tab w:val="left" w:pos="8640"/>
          <w:tab w:val="left" w:pos="9360"/>
          <w:tab w:val="left" w:pos="10080"/>
        </w:tabs>
        <w:ind w:left="-720" w:right="-720"/>
        <w:rPr>
          <w:rFonts w:ascii="Univers" w:hAnsi="Univers" w:cs="Univers"/>
          <w:u w:val="single"/>
        </w:rPr>
      </w:pP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sidRPr="006D55D9">
        <w:rPr>
          <w:rFonts w:ascii="Univers" w:hAnsi="Univers" w:cs="Univers"/>
          <w:u w:val="single"/>
        </w:rPr>
        <w:t>AP</w:t>
      </w:r>
    </w:p>
    <w:p w:rsidR="00FD112B" w:rsidRDefault="00C3686A" w:rsidP="00FD112B">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right="-720" w:hanging="2880"/>
        <w:rPr>
          <w:rFonts w:ascii="Univers" w:hAnsi="Univers" w:cs="Univers"/>
        </w:rPr>
      </w:pPr>
      <w:r>
        <w:rPr>
          <w:rFonts w:ascii="Univers" w:hAnsi="Univers" w:cs="Univers"/>
        </w:rPr>
        <w:tab/>
      </w:r>
      <w:r w:rsidR="00F41B87">
        <w:rPr>
          <w:rFonts w:ascii="Univers" w:hAnsi="Univers" w:cs="Univers"/>
        </w:rPr>
        <w:tab/>
      </w:r>
      <w:r w:rsidR="001A6942">
        <w:rPr>
          <w:rFonts w:ascii="Univers" w:hAnsi="Univers" w:cs="Univers"/>
        </w:rPr>
        <w:t xml:space="preserve">March </w:t>
      </w:r>
      <w:r w:rsidR="008E02F7">
        <w:rPr>
          <w:rFonts w:ascii="Univers" w:hAnsi="Univers" w:cs="Univers"/>
        </w:rPr>
        <w:t>6</w:t>
      </w:r>
      <w:r w:rsidR="004D0B38">
        <w:rPr>
          <w:rFonts w:ascii="Univers" w:hAnsi="Univers" w:cs="Univers"/>
        </w:rPr>
        <w:tab/>
      </w:r>
      <w:r w:rsidR="00601F90">
        <w:rPr>
          <w:rFonts w:ascii="Univers" w:hAnsi="Univers" w:cs="Univers"/>
        </w:rPr>
        <w:tab/>
      </w:r>
      <w:r w:rsidR="00FD112B">
        <w:rPr>
          <w:rFonts w:ascii="Univers" w:hAnsi="Univers" w:cs="Univers"/>
        </w:rPr>
        <w:t>Politics of the Family (cont’d)</w:t>
      </w:r>
      <w:r w:rsidR="00FD112B">
        <w:rPr>
          <w:rFonts w:ascii="Univers" w:hAnsi="Univers" w:cs="Univers"/>
        </w:rPr>
        <w:tab/>
      </w:r>
      <w:r w:rsidR="00FD112B">
        <w:rPr>
          <w:rFonts w:ascii="Univers" w:hAnsi="Univers" w:cs="Univers"/>
        </w:rPr>
        <w:tab/>
      </w:r>
      <w:r w:rsidR="00FD112B">
        <w:rPr>
          <w:rFonts w:ascii="Univers" w:hAnsi="Univers" w:cs="Univers"/>
        </w:rPr>
        <w:tab/>
        <w:t xml:space="preserve">Reconcilable Differences </w:t>
      </w:r>
    </w:p>
    <w:p w:rsidR="00FD112B" w:rsidRPr="00FD112B" w:rsidRDefault="00FD112B" w:rsidP="00FD112B">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right="-720" w:hanging="2880"/>
        <w:rPr>
          <w:rFonts w:ascii="Univers" w:hAnsi="Univers" w:cs="Univers"/>
        </w:rPr>
      </w:pPr>
      <w:r>
        <w:rPr>
          <w:rFonts w:ascii="Univers" w:hAnsi="Univers" w:cs="Univers"/>
        </w:rPr>
        <w:tab/>
      </w:r>
      <w:r w:rsidR="00C3686A">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b/>
          <w:i/>
          <w:u w:val="single"/>
        </w:rPr>
        <w:t>Student-led Discussion Questions Due</w:t>
      </w:r>
      <w:r>
        <w:rPr>
          <w:rFonts w:ascii="Univers" w:hAnsi="Univers" w:cs="Univers"/>
        </w:rPr>
        <w:tab/>
      </w:r>
      <w:r w:rsidR="00DB7181">
        <w:rPr>
          <w:rFonts w:ascii="Univers" w:hAnsi="Univers" w:cs="Univers"/>
        </w:rPr>
        <w:tab/>
      </w:r>
      <w:r>
        <w:rPr>
          <w:rFonts w:ascii="Univers" w:hAnsi="Univers" w:cs="Univers"/>
        </w:rPr>
        <w:t xml:space="preserve">Taking Care </w:t>
      </w:r>
    </w:p>
    <w:p w:rsidR="00FD112B" w:rsidRDefault="00C3686A" w:rsidP="00FD112B">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072" w:right="-720" w:firstLine="408"/>
        <w:rPr>
          <w:rFonts w:ascii="Univers" w:hAnsi="Univers" w:cs="Univers"/>
        </w:rPr>
      </w:pPr>
      <w:r>
        <w:rPr>
          <w:rFonts w:ascii="Univers" w:hAnsi="Univers" w:cs="Univers"/>
        </w:rPr>
        <w:tab/>
      </w:r>
      <w:r w:rsidR="00FD112B">
        <w:rPr>
          <w:rFonts w:ascii="Univers" w:hAnsi="Univers" w:cs="Univers"/>
        </w:rPr>
        <w:t xml:space="preserve">Childcare Quality Matters </w:t>
      </w:r>
    </w:p>
    <w:p w:rsidR="00C3686A" w:rsidRDefault="00C3686A" w:rsidP="00FD112B">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072" w:right="-720" w:firstLine="408"/>
        <w:rPr>
          <w:rFonts w:ascii="Univers" w:hAnsi="Univers" w:cs="Univers"/>
        </w:rPr>
      </w:pPr>
      <w:r>
        <w:rPr>
          <w:rFonts w:ascii="Univers" w:hAnsi="Univers" w:cs="Univers"/>
        </w:rPr>
        <w:tab/>
      </w:r>
      <w:r w:rsidR="00FD112B">
        <w:rPr>
          <w:rFonts w:ascii="Univers" w:hAnsi="Univers" w:cs="Univers"/>
        </w:rPr>
        <w:t xml:space="preserve">Other Marriage War </w:t>
      </w:r>
    </w:p>
    <w:p w:rsidR="001A6942" w:rsidRDefault="001A6942" w:rsidP="00FD112B">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072" w:right="-720" w:firstLine="408"/>
        <w:rPr>
          <w:rFonts w:ascii="Univers" w:hAnsi="Univers" w:cs="Univers"/>
        </w:rPr>
      </w:pPr>
    </w:p>
    <w:p w:rsidR="001A6942" w:rsidRPr="006D55D9" w:rsidRDefault="001A6942" w:rsidP="001A6942">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072" w:right="-720" w:firstLine="408"/>
        <w:rPr>
          <w:rFonts w:ascii="Univers" w:hAnsi="Univers" w:cs="Univers"/>
          <w:u w:val="single"/>
        </w:rPr>
      </w:pPr>
      <w:r w:rsidRPr="001A6942">
        <w:rPr>
          <w:rFonts w:ascii="Univers" w:hAnsi="Univers" w:cs="Univers"/>
        </w:rPr>
        <w:tab/>
      </w:r>
      <w:r>
        <w:rPr>
          <w:rFonts w:ascii="Univers" w:hAnsi="Univers" w:cs="Univers"/>
          <w:u w:val="single"/>
        </w:rPr>
        <w:t>AP</w:t>
      </w:r>
    </w:p>
    <w:p w:rsidR="001A6942" w:rsidRDefault="001A6942" w:rsidP="001A6942">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right="-720" w:hanging="2880"/>
        <w:rPr>
          <w:rFonts w:ascii="Univers" w:hAnsi="Univers" w:cs="Univers"/>
        </w:rPr>
      </w:pPr>
      <w:r>
        <w:rPr>
          <w:rFonts w:ascii="Univers" w:hAnsi="Univers" w:cs="Univers"/>
        </w:rPr>
        <w:tab/>
      </w:r>
      <w:r>
        <w:rPr>
          <w:rFonts w:ascii="Univers" w:hAnsi="Univers" w:cs="Univers"/>
        </w:rPr>
        <w:tab/>
        <w:t xml:space="preserve">March </w:t>
      </w:r>
      <w:r w:rsidR="008E02F7">
        <w:rPr>
          <w:rFonts w:ascii="Univers" w:hAnsi="Univers" w:cs="Univers"/>
        </w:rPr>
        <w:t>8</w:t>
      </w:r>
      <w:r>
        <w:rPr>
          <w:rFonts w:ascii="Univers" w:hAnsi="Univers" w:cs="Univers"/>
        </w:rPr>
        <w:t xml:space="preserve"> </w:t>
      </w:r>
      <w:r>
        <w:rPr>
          <w:rFonts w:ascii="Univers" w:hAnsi="Univers" w:cs="Univers"/>
        </w:rPr>
        <w:tab/>
      </w:r>
      <w:r>
        <w:rPr>
          <w:rFonts w:ascii="Univers" w:hAnsi="Univers" w:cs="Univers"/>
        </w:rPr>
        <w:tab/>
        <w:t>Politics of the Family (cont’d)</w:t>
      </w:r>
      <w:r>
        <w:rPr>
          <w:rFonts w:ascii="Univers" w:hAnsi="Univers" w:cs="Univers"/>
        </w:rPr>
        <w:tab/>
      </w:r>
      <w:r>
        <w:rPr>
          <w:rFonts w:ascii="Univers" w:hAnsi="Univers" w:cs="Univers"/>
        </w:rPr>
        <w:tab/>
      </w:r>
      <w:r>
        <w:rPr>
          <w:rFonts w:ascii="Univers" w:hAnsi="Univers" w:cs="Univers"/>
        </w:rPr>
        <w:tab/>
        <w:t>Immigration’s Aftermath</w:t>
      </w:r>
    </w:p>
    <w:p w:rsidR="001A6942" w:rsidRPr="00FD112B" w:rsidRDefault="001A6942" w:rsidP="001A6942">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right="-720" w:hanging="2880"/>
        <w:rPr>
          <w:rFonts w:ascii="Univers" w:hAnsi="Univers" w:cs="Univers"/>
        </w:rPr>
      </w:pP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b/>
          <w:i/>
          <w:u w:val="single"/>
        </w:rPr>
        <w:t>Student-led Discussion Questions Due</w:t>
      </w:r>
      <w:r>
        <w:rPr>
          <w:rFonts w:ascii="Univers" w:hAnsi="Univers" w:cs="Univers"/>
        </w:rPr>
        <w:tab/>
      </w:r>
      <w:r w:rsidR="00DB7181">
        <w:rPr>
          <w:rFonts w:ascii="Univers" w:hAnsi="Univers" w:cs="Univers"/>
        </w:rPr>
        <w:tab/>
      </w:r>
      <w:r>
        <w:rPr>
          <w:rFonts w:ascii="Univers" w:hAnsi="Univers" w:cs="Univers"/>
        </w:rPr>
        <w:t>Myth of Model Minority</w:t>
      </w:r>
    </w:p>
    <w:p w:rsidR="001A6942" w:rsidRDefault="001A6942" w:rsidP="001A6942">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072" w:right="-720" w:firstLine="408"/>
        <w:rPr>
          <w:rFonts w:ascii="Univers" w:hAnsi="Univers" w:cs="Univers"/>
        </w:rPr>
      </w:pPr>
      <w:r>
        <w:rPr>
          <w:rFonts w:ascii="Univers" w:hAnsi="Univers" w:cs="Univers"/>
        </w:rPr>
        <w:tab/>
        <w:t xml:space="preserve">What </w:t>
      </w:r>
      <w:proofErr w:type="gramStart"/>
      <w:r>
        <w:rPr>
          <w:rFonts w:ascii="Univers" w:hAnsi="Univers" w:cs="Univers"/>
        </w:rPr>
        <w:t>About</w:t>
      </w:r>
      <w:proofErr w:type="gramEnd"/>
      <w:r>
        <w:rPr>
          <w:rFonts w:ascii="Univers" w:hAnsi="Univers" w:cs="Univers"/>
        </w:rPr>
        <w:t xml:space="preserve"> Black Fathers? </w:t>
      </w:r>
    </w:p>
    <w:p w:rsidR="001A6942" w:rsidRDefault="001A6942" w:rsidP="00FD112B">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072" w:right="-720" w:firstLine="408"/>
        <w:rPr>
          <w:rFonts w:ascii="Univers" w:hAnsi="Univers" w:cs="Univers"/>
        </w:rPr>
      </w:pPr>
      <w:r>
        <w:rPr>
          <w:rFonts w:ascii="Univers" w:hAnsi="Univers" w:cs="Univers"/>
        </w:rPr>
        <w:tab/>
        <w:t>Family-Friendly Europe</w:t>
      </w:r>
    </w:p>
    <w:p w:rsidR="001A6942" w:rsidRDefault="001A6942" w:rsidP="001A6942">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rPr>
          <w:rFonts w:ascii="Univers" w:hAnsi="Univers" w:cs="Univers"/>
        </w:rPr>
      </w:pPr>
      <w:r>
        <w:rPr>
          <w:rFonts w:ascii="Univers" w:hAnsi="Univers" w:cs="Univers"/>
        </w:rPr>
        <w:tab/>
      </w:r>
      <w:r>
        <w:rPr>
          <w:rFonts w:ascii="Univers" w:hAnsi="Univers" w:cs="Univers"/>
        </w:rPr>
        <w:tab/>
        <w:t>March 2</w:t>
      </w:r>
      <w:r w:rsidR="008E02F7">
        <w:rPr>
          <w:rFonts w:ascii="Univers" w:hAnsi="Univers" w:cs="Univers"/>
        </w:rPr>
        <w:t>0</w:t>
      </w:r>
      <w:r>
        <w:rPr>
          <w:rFonts w:ascii="Univers" w:hAnsi="Univers" w:cs="Univers"/>
        </w:rPr>
        <w:tab/>
      </w:r>
      <w:r>
        <w:rPr>
          <w:rFonts w:ascii="Univers" w:hAnsi="Univers" w:cs="Univers"/>
        </w:rPr>
        <w:tab/>
        <w:t>Video:  Frontline “Let’s get Married:</w:t>
      </w:r>
      <w:r>
        <w:rPr>
          <w:rFonts w:ascii="Univers" w:hAnsi="Univers" w:cs="Univers"/>
        </w:rPr>
        <w:tab/>
      </w:r>
      <w:r>
        <w:rPr>
          <w:rFonts w:ascii="Univers" w:hAnsi="Univers" w:cs="Univers"/>
        </w:rPr>
        <w:tab/>
      </w:r>
    </w:p>
    <w:p w:rsidR="00933B09" w:rsidRDefault="001A6942" w:rsidP="00933B09">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rPr>
          <w:rFonts w:ascii="Univers" w:hAnsi="Univers" w:cs="Univers"/>
        </w:rPr>
      </w:pP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t>U.S. Marriage Movement”</w:t>
      </w:r>
      <w:r>
        <w:rPr>
          <w:rFonts w:ascii="Univers" w:hAnsi="Univers" w:cs="Univers"/>
        </w:rPr>
        <w:tab/>
      </w:r>
    </w:p>
    <w:p w:rsidR="004D0B38" w:rsidRDefault="001A6942" w:rsidP="00933B09">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rPr>
          <w:rFonts w:ascii="Univers" w:hAnsi="Univers" w:cs="Univers"/>
        </w:rPr>
      </w:pPr>
      <w:r>
        <w:rPr>
          <w:rFonts w:ascii="Univers" w:hAnsi="Univers" w:cs="Univers"/>
        </w:rPr>
        <w:tab/>
      </w:r>
      <w:r>
        <w:rPr>
          <w:rFonts w:ascii="Univers" w:hAnsi="Univers" w:cs="Univers"/>
        </w:rPr>
        <w:tab/>
      </w:r>
      <w:r>
        <w:rPr>
          <w:rFonts w:ascii="Univers" w:hAnsi="Univers" w:cs="Univers"/>
        </w:rPr>
        <w:tab/>
      </w:r>
    </w:p>
    <w:p w:rsidR="00D645F2" w:rsidRDefault="004D0B38" w:rsidP="00D645F2">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right="-720" w:hanging="2880"/>
        <w:rPr>
          <w:rFonts w:ascii="Univers" w:hAnsi="Univers" w:cs="Univers"/>
        </w:rPr>
      </w:pPr>
      <w:r>
        <w:rPr>
          <w:rFonts w:ascii="Univers" w:hAnsi="Univers" w:cs="Univers"/>
        </w:rPr>
        <w:tab/>
      </w:r>
      <w:r w:rsidR="00F41B87">
        <w:rPr>
          <w:rFonts w:ascii="Univers" w:hAnsi="Univers" w:cs="Univers"/>
        </w:rPr>
        <w:tab/>
      </w:r>
      <w:r w:rsidR="001A6942">
        <w:rPr>
          <w:rFonts w:ascii="Univers" w:hAnsi="Univers" w:cs="Univers"/>
        </w:rPr>
        <w:t>March 2</w:t>
      </w:r>
      <w:r w:rsidR="008E02F7">
        <w:rPr>
          <w:rFonts w:ascii="Univers" w:hAnsi="Univers" w:cs="Univers"/>
        </w:rPr>
        <w:t>2</w:t>
      </w:r>
      <w:r w:rsidR="001A6942">
        <w:rPr>
          <w:rFonts w:ascii="Univers" w:hAnsi="Univers" w:cs="Univers"/>
        </w:rPr>
        <w:tab/>
      </w:r>
      <w:r w:rsidR="001A6942">
        <w:rPr>
          <w:rFonts w:ascii="Univers" w:hAnsi="Univers" w:cs="Univers"/>
        </w:rPr>
        <w:tab/>
      </w:r>
      <w:r w:rsidR="00D645F2">
        <w:rPr>
          <w:rFonts w:ascii="Univers" w:hAnsi="Univers" w:cs="Univers"/>
        </w:rPr>
        <w:t>Video:  S. Hewlett Address:  “Our Children,</w:t>
      </w:r>
    </w:p>
    <w:p w:rsidR="00D645F2" w:rsidRDefault="004D0B38" w:rsidP="00D645F2">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right="-720" w:hanging="2880"/>
        <w:rPr>
          <w:rFonts w:ascii="Univers" w:hAnsi="Univers" w:cs="Univers"/>
        </w:rPr>
      </w:pP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sidR="00D645F2">
        <w:rPr>
          <w:rFonts w:ascii="Univers" w:hAnsi="Univers" w:cs="Univers"/>
        </w:rPr>
        <w:t>Our Families” to the MN State Legislature</w:t>
      </w:r>
    </w:p>
    <w:p w:rsidR="004D0B38" w:rsidRDefault="004D0B38" w:rsidP="00D645F2">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right="-720" w:hanging="2880"/>
        <w:rPr>
          <w:rFonts w:ascii="Univers" w:hAnsi="Univers" w:cs="Univers"/>
        </w:rPr>
      </w:pPr>
      <w:r>
        <w:rPr>
          <w:rFonts w:ascii="Univers" w:hAnsi="Univers" w:cs="Univers"/>
        </w:rPr>
        <w:tab/>
      </w:r>
      <w:r w:rsidR="00F44C53">
        <w:rPr>
          <w:rFonts w:ascii="Univers" w:hAnsi="Univers" w:cs="Univers"/>
        </w:rPr>
        <w:tab/>
      </w:r>
      <w:r w:rsidR="00F44C53">
        <w:rPr>
          <w:rFonts w:ascii="Univers" w:hAnsi="Univers" w:cs="Univers"/>
        </w:rPr>
        <w:tab/>
      </w:r>
      <w:r>
        <w:rPr>
          <w:rFonts w:ascii="Univers" w:hAnsi="Univers" w:cs="Univers"/>
        </w:rPr>
        <w:tab/>
      </w:r>
      <w:r>
        <w:rPr>
          <w:rFonts w:ascii="Univers" w:hAnsi="Univers" w:cs="Univers"/>
        </w:rPr>
        <w:tab/>
        <w:t>Summary: Policies to Sustain &amp; Support Families</w:t>
      </w:r>
    </w:p>
    <w:p w:rsidR="00F44C53" w:rsidRDefault="008E02F7" w:rsidP="00F44C53">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right="-720" w:hanging="2880"/>
        <w:rPr>
          <w:rFonts w:ascii="Univers" w:hAnsi="Univers" w:cs="Univers"/>
          <w:b/>
          <w:u w:val="single"/>
        </w:rPr>
      </w:pP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b/>
          <w:u w:val="single"/>
        </w:rPr>
        <w:t>Perspective Shifting – in class writing assignment</w:t>
      </w:r>
    </w:p>
    <w:p w:rsidR="008E02F7" w:rsidRPr="008E02F7" w:rsidRDefault="008E02F7" w:rsidP="00F44C53">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right="-720" w:hanging="2880"/>
        <w:rPr>
          <w:rFonts w:ascii="Univers" w:hAnsi="Univers" w:cs="Univers"/>
          <w:b/>
          <w:u w:val="single"/>
        </w:rPr>
      </w:pPr>
    </w:p>
    <w:p w:rsidR="00F44C53" w:rsidRDefault="00F44C53" w:rsidP="00F44C53">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right="-720" w:hanging="2880"/>
        <w:rPr>
          <w:rFonts w:ascii="Univers" w:hAnsi="Univers" w:cs="Univers"/>
        </w:rPr>
      </w:pPr>
      <w:r>
        <w:rPr>
          <w:rFonts w:ascii="Univers" w:hAnsi="Univers" w:cs="Univers"/>
        </w:rPr>
        <w:tab/>
      </w:r>
      <w:r w:rsidR="00F41B87">
        <w:rPr>
          <w:rFonts w:ascii="Univers" w:hAnsi="Univers" w:cs="Univers"/>
        </w:rPr>
        <w:tab/>
      </w:r>
      <w:r w:rsidR="001A6942">
        <w:rPr>
          <w:rFonts w:ascii="Univers" w:hAnsi="Univers" w:cs="Univers"/>
        </w:rPr>
        <w:t xml:space="preserve">March </w:t>
      </w:r>
      <w:r w:rsidR="008E02F7">
        <w:rPr>
          <w:rFonts w:ascii="Univers" w:hAnsi="Univers" w:cs="Univers"/>
        </w:rPr>
        <w:t>29</w:t>
      </w:r>
      <w:r>
        <w:rPr>
          <w:rFonts w:ascii="Univers" w:hAnsi="Univers" w:cs="Univers"/>
        </w:rPr>
        <w:tab/>
      </w:r>
      <w:r>
        <w:rPr>
          <w:rFonts w:ascii="Univers" w:hAnsi="Univers" w:cs="Univers"/>
        </w:rPr>
        <w:tab/>
        <w:t xml:space="preserve">Individual Meetings Re: </w:t>
      </w:r>
      <w:r w:rsidR="00CC60C0">
        <w:rPr>
          <w:rFonts w:ascii="Univers" w:hAnsi="Univers" w:cs="Univers"/>
        </w:rPr>
        <w:t xml:space="preserve"> </w:t>
      </w:r>
      <w:r>
        <w:rPr>
          <w:rFonts w:ascii="Univers" w:hAnsi="Univers" w:cs="Univers"/>
        </w:rPr>
        <w:t>Paper/Presentations</w:t>
      </w:r>
    </w:p>
    <w:p w:rsidR="00601F90" w:rsidRDefault="001A6942" w:rsidP="004D0B38">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rFonts w:ascii="Univers" w:hAnsi="Univers" w:cs="Univers"/>
        </w:rPr>
      </w:pPr>
      <w:r>
        <w:rPr>
          <w:rFonts w:ascii="Univers" w:hAnsi="Univers" w:cs="Univers"/>
        </w:rPr>
        <w:t>_____________________________________________________________________________________</w:t>
      </w:r>
    </w:p>
    <w:p w:rsidR="0046222B" w:rsidRDefault="0046222B" w:rsidP="00F44C53">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right="-720" w:hanging="2880"/>
        <w:jc w:val="center"/>
        <w:rPr>
          <w:rFonts w:ascii="Univers" w:hAnsi="Univers" w:cs="Univers"/>
          <w:b/>
          <w:i/>
        </w:rPr>
      </w:pPr>
      <w:r>
        <w:rPr>
          <w:rFonts w:ascii="Univers" w:hAnsi="Univers" w:cs="Univers"/>
          <w:b/>
          <w:i/>
        </w:rPr>
        <w:t>A FAMILY PERSPECTIVE IN POLICYMAKING</w:t>
      </w:r>
    </w:p>
    <w:p w:rsidR="00812C60" w:rsidRPr="0046222B" w:rsidRDefault="00812C60" w:rsidP="00F44C53">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right="-720" w:hanging="2880"/>
        <w:jc w:val="center"/>
        <w:rPr>
          <w:rFonts w:ascii="Univers" w:hAnsi="Univers" w:cs="Univers"/>
          <w:b/>
          <w:i/>
        </w:rPr>
      </w:pPr>
    </w:p>
    <w:p w:rsidR="008E02F7" w:rsidRDefault="00C3686A">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right="-720" w:hanging="2880"/>
        <w:rPr>
          <w:rFonts w:ascii="Univers" w:hAnsi="Univers" w:cs="Univers"/>
        </w:rPr>
      </w:pPr>
      <w:r>
        <w:rPr>
          <w:rFonts w:ascii="Univers" w:hAnsi="Univers" w:cs="Univers"/>
        </w:rPr>
        <w:tab/>
      </w:r>
      <w:r w:rsidR="00F41B87">
        <w:rPr>
          <w:rFonts w:ascii="Univers" w:hAnsi="Univers" w:cs="Univers"/>
        </w:rPr>
        <w:tab/>
      </w:r>
      <w:r w:rsidR="001A6942">
        <w:rPr>
          <w:rFonts w:ascii="Univers" w:hAnsi="Univers" w:cs="Univers"/>
        </w:rPr>
        <w:t xml:space="preserve">April </w:t>
      </w:r>
      <w:r w:rsidR="008E02F7">
        <w:rPr>
          <w:rFonts w:ascii="Univers" w:hAnsi="Univers" w:cs="Univers"/>
        </w:rPr>
        <w:t>3</w:t>
      </w:r>
      <w:r w:rsidR="00601F90">
        <w:rPr>
          <w:rFonts w:ascii="Univers" w:hAnsi="Univers" w:cs="Univers"/>
        </w:rPr>
        <w:t xml:space="preserve">  </w:t>
      </w:r>
      <w:r w:rsidR="00601F90">
        <w:rPr>
          <w:rFonts w:ascii="Univers" w:hAnsi="Univers" w:cs="Univers"/>
        </w:rPr>
        <w:tab/>
      </w:r>
      <w:r w:rsidR="002B7179">
        <w:rPr>
          <w:rFonts w:ascii="Univers" w:hAnsi="Univers" w:cs="Univers"/>
        </w:rPr>
        <w:tab/>
        <w:t>A</w:t>
      </w:r>
      <w:r w:rsidR="0046222B">
        <w:rPr>
          <w:rFonts w:ascii="Univers" w:hAnsi="Univers" w:cs="Univers"/>
        </w:rPr>
        <w:t xml:space="preserve"> Family Perspective</w:t>
      </w:r>
      <w:r w:rsidR="0046222B">
        <w:rPr>
          <w:rFonts w:ascii="Univers" w:hAnsi="Univers" w:cs="Univers"/>
        </w:rPr>
        <w:tab/>
      </w:r>
      <w:r w:rsidR="0046222B">
        <w:rPr>
          <w:rFonts w:ascii="Univers" w:hAnsi="Univers" w:cs="Univers"/>
        </w:rPr>
        <w:tab/>
      </w:r>
      <w:r w:rsidR="0046222B">
        <w:rPr>
          <w:rFonts w:ascii="Univers" w:hAnsi="Univers" w:cs="Univers"/>
        </w:rPr>
        <w:tab/>
      </w:r>
      <w:r w:rsidR="0046222B">
        <w:rPr>
          <w:rFonts w:ascii="Univers" w:hAnsi="Univers" w:cs="Univers"/>
        </w:rPr>
        <w:tab/>
      </w:r>
      <w:r w:rsidR="006E533A">
        <w:rPr>
          <w:rFonts w:ascii="Univers" w:hAnsi="Univers" w:cs="Univers"/>
        </w:rPr>
        <w:t>B –</w:t>
      </w:r>
      <w:r w:rsidR="0046222B">
        <w:rPr>
          <w:rFonts w:ascii="Univers" w:hAnsi="Univers" w:cs="Univers"/>
        </w:rPr>
        <w:t xml:space="preserve"> Chapter 1</w:t>
      </w:r>
      <w:r w:rsidR="008E02F7">
        <w:rPr>
          <w:rFonts w:ascii="Univers" w:hAnsi="Univers" w:cs="Univers"/>
        </w:rPr>
        <w:t>1</w:t>
      </w:r>
    </w:p>
    <w:p w:rsidR="0046222B" w:rsidRPr="0046222B" w:rsidRDefault="008E02F7">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right="-720" w:hanging="2880"/>
        <w:rPr>
          <w:rFonts w:ascii="Univers" w:hAnsi="Univers" w:cs="Univers"/>
        </w:rPr>
      </w:pPr>
      <w:r>
        <w:rPr>
          <w:rFonts w:ascii="Univers" w:hAnsi="Univers" w:cs="Univers"/>
        </w:rPr>
        <w:tab/>
      </w:r>
      <w:r>
        <w:rPr>
          <w:rFonts w:ascii="Univers" w:hAnsi="Univers" w:cs="Univers"/>
        </w:rPr>
        <w:tab/>
      </w:r>
      <w:r>
        <w:rPr>
          <w:rFonts w:ascii="Univers" w:hAnsi="Univers" w:cs="Univers"/>
        </w:rPr>
        <w:tab/>
      </w:r>
      <w:r>
        <w:rPr>
          <w:rFonts w:ascii="Univers" w:hAnsi="Univers" w:cs="Univers"/>
        </w:rPr>
        <w:tab/>
      </w:r>
      <w:r w:rsidR="0046222B">
        <w:rPr>
          <w:rFonts w:ascii="Univers" w:hAnsi="Univers" w:cs="Univers"/>
        </w:rPr>
        <w:tab/>
      </w:r>
      <w:r w:rsidR="0046222B">
        <w:rPr>
          <w:rFonts w:ascii="Univers" w:hAnsi="Univers" w:cs="Univers"/>
          <w:b/>
          <w:i/>
          <w:u w:val="single"/>
        </w:rPr>
        <w:t>News Review Due</w:t>
      </w:r>
      <w:r w:rsidR="0046222B">
        <w:rPr>
          <w:rFonts w:ascii="Univers" w:hAnsi="Univers" w:cs="Univers"/>
        </w:rPr>
        <w:tab/>
      </w:r>
      <w:r w:rsidR="0046222B">
        <w:rPr>
          <w:rFonts w:ascii="Univers" w:hAnsi="Univers" w:cs="Univers"/>
        </w:rPr>
        <w:tab/>
      </w:r>
      <w:r w:rsidR="0046222B">
        <w:rPr>
          <w:rFonts w:ascii="Univers" w:hAnsi="Univers" w:cs="Univers"/>
        </w:rPr>
        <w:tab/>
      </w:r>
      <w:r w:rsidR="0046222B">
        <w:rPr>
          <w:rFonts w:ascii="Univers" w:hAnsi="Univers" w:cs="Univers"/>
        </w:rPr>
        <w:tab/>
      </w:r>
      <w:r w:rsidR="0046222B">
        <w:rPr>
          <w:rFonts w:ascii="Univers" w:hAnsi="Univers" w:cs="Univers"/>
        </w:rPr>
        <w:tab/>
      </w:r>
    </w:p>
    <w:p w:rsidR="0046222B" w:rsidRDefault="0046222B">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right="-720" w:hanging="2880"/>
        <w:rPr>
          <w:rFonts w:ascii="Univers" w:hAnsi="Univers" w:cs="Univers"/>
        </w:rPr>
      </w:pPr>
    </w:p>
    <w:p w:rsidR="00601F90" w:rsidRDefault="00C3686A">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right="-720" w:hanging="2880"/>
        <w:rPr>
          <w:rFonts w:ascii="Univers" w:hAnsi="Univers" w:cs="Univers"/>
        </w:rPr>
      </w:pPr>
      <w:r>
        <w:rPr>
          <w:rFonts w:ascii="Univers" w:hAnsi="Univers" w:cs="Univers"/>
        </w:rPr>
        <w:tab/>
      </w:r>
      <w:r w:rsidR="00F41B87">
        <w:rPr>
          <w:rFonts w:ascii="Univers" w:hAnsi="Univers" w:cs="Univers"/>
        </w:rPr>
        <w:tab/>
      </w:r>
      <w:r w:rsidR="001A6942">
        <w:rPr>
          <w:rFonts w:ascii="Univers" w:hAnsi="Univers" w:cs="Univers"/>
        </w:rPr>
        <w:t xml:space="preserve">April </w:t>
      </w:r>
      <w:r w:rsidR="008E02F7">
        <w:rPr>
          <w:rFonts w:ascii="Univers" w:hAnsi="Univers" w:cs="Univers"/>
        </w:rPr>
        <w:t>5</w:t>
      </w:r>
      <w:r w:rsidR="001A6942">
        <w:rPr>
          <w:rFonts w:ascii="Univers" w:hAnsi="Univers" w:cs="Univers"/>
        </w:rPr>
        <w:tab/>
      </w:r>
      <w:r w:rsidR="00DB7181">
        <w:rPr>
          <w:rFonts w:ascii="Univers" w:hAnsi="Univers" w:cs="Univers"/>
        </w:rPr>
        <w:tab/>
      </w:r>
      <w:r w:rsidR="0046222B">
        <w:rPr>
          <w:rFonts w:ascii="Univers" w:hAnsi="Univers" w:cs="Univers"/>
        </w:rPr>
        <w:t>Family Impact Analysis</w:t>
      </w:r>
      <w:r w:rsidR="00DB7181">
        <w:rPr>
          <w:rFonts w:ascii="Univers" w:hAnsi="Univers" w:cs="Univers"/>
        </w:rPr>
        <w:tab/>
      </w:r>
      <w:r w:rsidR="00DB7181">
        <w:rPr>
          <w:rFonts w:ascii="Univers" w:hAnsi="Univers" w:cs="Univers"/>
        </w:rPr>
        <w:tab/>
      </w:r>
      <w:r w:rsidR="00DB7181">
        <w:rPr>
          <w:rFonts w:ascii="Univers" w:hAnsi="Univers" w:cs="Univers"/>
        </w:rPr>
        <w:tab/>
      </w:r>
      <w:r w:rsidR="00DB7181">
        <w:rPr>
          <w:rFonts w:ascii="Univers" w:hAnsi="Univers" w:cs="Univers"/>
        </w:rPr>
        <w:tab/>
      </w:r>
      <w:r w:rsidR="00D645F2">
        <w:rPr>
          <w:rFonts w:ascii="Univers" w:hAnsi="Univers" w:cs="Univers"/>
        </w:rPr>
        <w:t>B</w:t>
      </w:r>
      <w:r w:rsidR="00C4706F">
        <w:rPr>
          <w:rFonts w:ascii="Univers" w:hAnsi="Univers" w:cs="Univers"/>
        </w:rPr>
        <w:t xml:space="preserve"> </w:t>
      </w:r>
      <w:r w:rsidR="008E02F7">
        <w:rPr>
          <w:rFonts w:ascii="Univers" w:hAnsi="Univers" w:cs="Univers"/>
        </w:rPr>
        <w:t>–</w:t>
      </w:r>
      <w:r w:rsidR="00D645F2">
        <w:rPr>
          <w:rFonts w:ascii="Univers" w:hAnsi="Univers" w:cs="Univers"/>
        </w:rPr>
        <w:t xml:space="preserve"> </w:t>
      </w:r>
      <w:r w:rsidR="008E02F7">
        <w:rPr>
          <w:rFonts w:ascii="Univers" w:hAnsi="Univers" w:cs="Univers"/>
        </w:rPr>
        <w:t>Chapter 16 and</w:t>
      </w:r>
      <w:r w:rsidR="007750AB">
        <w:rPr>
          <w:rFonts w:ascii="Univers" w:hAnsi="Univers" w:cs="Univers"/>
        </w:rPr>
        <w:t xml:space="preserve"> Appendix A &amp; B</w:t>
      </w:r>
    </w:p>
    <w:p w:rsidR="00D645F2" w:rsidRDefault="00D645F2">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right="-720" w:hanging="2880"/>
        <w:rPr>
          <w:rFonts w:ascii="Univers" w:hAnsi="Univers" w:cs="Univers"/>
        </w:rPr>
      </w:pP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sidR="00F41B87">
        <w:rPr>
          <w:rFonts w:ascii="Univers" w:hAnsi="Univers" w:cs="Univers"/>
        </w:rPr>
        <w:tab/>
      </w:r>
    </w:p>
    <w:p w:rsidR="00601F90" w:rsidRDefault="00601F90" w:rsidP="00601F90">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right="-720" w:hanging="2880"/>
        <w:rPr>
          <w:rFonts w:ascii="Univers" w:hAnsi="Univers" w:cs="Univers"/>
        </w:rPr>
      </w:pPr>
      <w:r>
        <w:rPr>
          <w:rFonts w:ascii="Univers" w:hAnsi="Univers" w:cs="Univers"/>
        </w:rPr>
        <w:tab/>
      </w:r>
      <w:r w:rsidR="00F41B87">
        <w:rPr>
          <w:rFonts w:ascii="Univers" w:hAnsi="Univers" w:cs="Univers"/>
        </w:rPr>
        <w:tab/>
      </w:r>
      <w:r w:rsidR="001A6942">
        <w:rPr>
          <w:rFonts w:ascii="Univers" w:hAnsi="Univers" w:cs="Univers"/>
        </w:rPr>
        <w:t>April 1</w:t>
      </w:r>
      <w:r w:rsidR="008E02F7">
        <w:rPr>
          <w:rFonts w:ascii="Univers" w:hAnsi="Univers" w:cs="Univers"/>
        </w:rPr>
        <w:t>0</w:t>
      </w:r>
      <w:r w:rsidR="001A6942">
        <w:rPr>
          <w:rFonts w:ascii="Univers" w:hAnsi="Univers" w:cs="Univers"/>
        </w:rPr>
        <w:tab/>
      </w:r>
      <w:r>
        <w:rPr>
          <w:rFonts w:ascii="Univers" w:hAnsi="Univers" w:cs="Univers"/>
        </w:rPr>
        <w:tab/>
        <w:t>Family Impact Analysis (continued)</w:t>
      </w:r>
    </w:p>
    <w:p w:rsidR="0046222B" w:rsidRDefault="00C56DF6">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right="-720" w:hanging="2880"/>
        <w:rPr>
          <w:rFonts w:ascii="Univers" w:hAnsi="Univers" w:cs="Univers"/>
          <w:b/>
          <w:i/>
          <w:u w:val="single"/>
        </w:rPr>
      </w:pPr>
      <w:r>
        <w:rPr>
          <w:rFonts w:ascii="Univers" w:hAnsi="Univers" w:cs="Univers"/>
        </w:rPr>
        <w:tab/>
      </w:r>
      <w:r>
        <w:rPr>
          <w:rFonts w:ascii="Univers" w:hAnsi="Univers" w:cs="Univers"/>
        </w:rPr>
        <w:tab/>
      </w:r>
      <w:r>
        <w:rPr>
          <w:rFonts w:ascii="Univers" w:hAnsi="Univers" w:cs="Univers"/>
        </w:rPr>
        <w:tab/>
      </w:r>
      <w:r>
        <w:rPr>
          <w:rFonts w:ascii="Univers" w:hAnsi="Univers" w:cs="Univers"/>
        </w:rPr>
        <w:tab/>
      </w:r>
      <w:r w:rsidR="0046222B">
        <w:rPr>
          <w:rFonts w:ascii="Univers" w:hAnsi="Univers" w:cs="Univers"/>
        </w:rPr>
        <w:tab/>
      </w:r>
    </w:p>
    <w:p w:rsidR="00016CE7" w:rsidRDefault="00C3686A" w:rsidP="0046222B">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right="-720" w:hanging="2880"/>
        <w:rPr>
          <w:rFonts w:ascii="Univers" w:hAnsi="Univers" w:cs="Univers"/>
        </w:rPr>
      </w:pPr>
      <w:r>
        <w:rPr>
          <w:rFonts w:ascii="Univers" w:hAnsi="Univers" w:cs="Univers"/>
        </w:rPr>
        <w:tab/>
      </w:r>
      <w:r w:rsidR="00F41B87">
        <w:rPr>
          <w:rFonts w:ascii="Univers" w:hAnsi="Univers" w:cs="Univers"/>
        </w:rPr>
        <w:tab/>
      </w:r>
      <w:r w:rsidR="00C56DF6">
        <w:rPr>
          <w:rFonts w:ascii="Univers" w:hAnsi="Univers" w:cs="Univers"/>
        </w:rPr>
        <w:t>April 1</w:t>
      </w:r>
      <w:r w:rsidR="008E02F7">
        <w:rPr>
          <w:rFonts w:ascii="Univers" w:hAnsi="Univers" w:cs="Univers"/>
        </w:rPr>
        <w:t>2</w:t>
      </w:r>
      <w:r w:rsidR="0046222B">
        <w:rPr>
          <w:rFonts w:ascii="Univers" w:hAnsi="Univers" w:cs="Univers"/>
        </w:rPr>
        <w:tab/>
      </w:r>
      <w:r>
        <w:rPr>
          <w:rFonts w:ascii="Univers" w:hAnsi="Univers" w:cs="Univers"/>
        </w:rPr>
        <w:tab/>
      </w:r>
      <w:r w:rsidR="00D645F2" w:rsidRPr="00D645F2">
        <w:rPr>
          <w:rFonts w:ascii="Univers" w:hAnsi="Univers" w:cs="Univers"/>
        </w:rPr>
        <w:t>Family Impact Analysis (continued)</w:t>
      </w:r>
    </w:p>
    <w:p w:rsidR="00F05397" w:rsidRDefault="007750AB" w:rsidP="00F05397">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right="-720" w:hanging="2880"/>
        <w:rPr>
          <w:rFonts w:ascii="Univers" w:hAnsi="Univers" w:cs="Univers"/>
          <w:b/>
          <w:i/>
          <w:u w:val="single"/>
        </w:rPr>
      </w:pP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b/>
          <w:i/>
          <w:u w:val="single"/>
        </w:rPr>
        <w:t>Letter to Policymaker Due</w:t>
      </w:r>
    </w:p>
    <w:p w:rsidR="00D645F2" w:rsidRDefault="00C56DF6" w:rsidP="00F05397">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right="-720" w:hanging="2880"/>
        <w:rPr>
          <w:rFonts w:ascii="Univers" w:hAnsi="Univers" w:cs="Univers"/>
          <w:b/>
        </w:rPr>
      </w:pPr>
      <w:r>
        <w:rPr>
          <w:rFonts w:ascii="Univers" w:hAnsi="Univers" w:cs="Univers"/>
          <w:b/>
        </w:rPr>
        <w:tab/>
      </w:r>
      <w:r>
        <w:rPr>
          <w:rFonts w:ascii="Univers" w:hAnsi="Univers" w:cs="Univers"/>
          <w:b/>
        </w:rPr>
        <w:tab/>
        <w:t>_____________________________________________________________________________________</w:t>
      </w:r>
    </w:p>
    <w:p w:rsidR="0046222B" w:rsidRDefault="0046222B" w:rsidP="00F44C53">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Univers" w:hAnsi="Univers" w:cs="Univers"/>
          <w:b/>
          <w:i/>
        </w:rPr>
      </w:pPr>
      <w:r>
        <w:rPr>
          <w:rFonts w:ascii="Univers" w:hAnsi="Univers" w:cs="Univers"/>
          <w:b/>
          <w:i/>
        </w:rPr>
        <w:t xml:space="preserve">THE </w:t>
      </w:r>
      <w:r w:rsidRPr="00F33000">
        <w:rPr>
          <w:rFonts w:ascii="Univers" w:hAnsi="Univers" w:cs="Univers"/>
          <w:b/>
          <w:i/>
        </w:rPr>
        <w:t>SUBSTANCE</w:t>
      </w:r>
      <w:r>
        <w:rPr>
          <w:rFonts w:ascii="Univers" w:hAnsi="Univers" w:cs="Univers"/>
          <w:b/>
          <w:i/>
        </w:rPr>
        <w:t xml:space="preserve"> OF FAMILY POLICY</w:t>
      </w:r>
    </w:p>
    <w:p w:rsidR="00601F90" w:rsidRDefault="00601F90">
      <w:pPr>
        <w:tabs>
          <w:tab w:val="left" w:pos="-1440"/>
          <w:tab w:val="left" w:pos="-720"/>
          <w:tab w:val="left" w:pos="0"/>
          <w:tab w:val="left" w:pos="4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Univers" w:hAnsi="Univers" w:cs="Univers"/>
          <w:b/>
          <w:i/>
        </w:rPr>
      </w:pPr>
    </w:p>
    <w:p w:rsidR="0046222B" w:rsidRDefault="00601F90" w:rsidP="007750AB">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right="-720" w:hanging="2880"/>
        <w:rPr>
          <w:rFonts w:ascii="Univers" w:hAnsi="Univers" w:cs="Univers"/>
        </w:rPr>
      </w:pPr>
      <w:r>
        <w:rPr>
          <w:rFonts w:ascii="Univers" w:hAnsi="Univers" w:cs="Univers"/>
        </w:rPr>
        <w:tab/>
      </w:r>
      <w:r w:rsidR="00F41B87">
        <w:rPr>
          <w:rFonts w:ascii="Univers" w:hAnsi="Univers" w:cs="Univers"/>
        </w:rPr>
        <w:tab/>
      </w:r>
      <w:r w:rsidR="00C56DF6">
        <w:rPr>
          <w:rFonts w:ascii="Univers" w:hAnsi="Univers" w:cs="Univers"/>
        </w:rPr>
        <w:t>April 1</w:t>
      </w:r>
      <w:r w:rsidR="008E02F7">
        <w:rPr>
          <w:rFonts w:ascii="Univers" w:hAnsi="Univers" w:cs="Univers"/>
        </w:rPr>
        <w:t>7</w:t>
      </w:r>
      <w:r w:rsidR="00C56DF6">
        <w:rPr>
          <w:rFonts w:ascii="Univers" w:hAnsi="Univers" w:cs="Univers"/>
        </w:rPr>
        <w:t xml:space="preserve">-May </w:t>
      </w:r>
      <w:r w:rsidR="008E02F7">
        <w:rPr>
          <w:rFonts w:ascii="Univers" w:hAnsi="Univers" w:cs="Univers"/>
        </w:rPr>
        <w:t>8</w:t>
      </w:r>
      <w:r w:rsidR="002078F7">
        <w:rPr>
          <w:rFonts w:ascii="Univers" w:hAnsi="Univers" w:cs="Univers"/>
        </w:rPr>
        <w:tab/>
        <w:t>Student Presentations of Select Family Policies</w:t>
      </w:r>
    </w:p>
    <w:p w:rsidR="007750AB" w:rsidRDefault="007750AB" w:rsidP="007750AB">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right="-720" w:hanging="2880"/>
        <w:rPr>
          <w:rFonts w:ascii="Univers" w:hAnsi="Univers" w:cs="Univers"/>
        </w:rPr>
      </w:pPr>
    </w:p>
    <w:p w:rsidR="007750AB" w:rsidRDefault="00C3686A" w:rsidP="00933B09">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right="-720" w:hanging="2880"/>
        <w:rPr>
          <w:rFonts w:ascii="Univers" w:hAnsi="Univers" w:cs="Univers"/>
        </w:rPr>
      </w:pPr>
      <w:r>
        <w:rPr>
          <w:rFonts w:ascii="Univers" w:hAnsi="Univers" w:cs="Univers"/>
        </w:rPr>
        <w:tab/>
      </w:r>
      <w:r w:rsidR="00F41B87">
        <w:rPr>
          <w:rFonts w:ascii="Univers" w:hAnsi="Univers" w:cs="Univers"/>
        </w:rPr>
        <w:tab/>
      </w:r>
      <w:r w:rsidR="00C56DF6">
        <w:rPr>
          <w:rFonts w:ascii="Univers" w:hAnsi="Univers" w:cs="Univers"/>
        </w:rPr>
        <w:t>May 1</w:t>
      </w:r>
      <w:r w:rsidR="008E02F7">
        <w:rPr>
          <w:rFonts w:ascii="Univers" w:hAnsi="Univers" w:cs="Univers"/>
        </w:rPr>
        <w:t>1</w:t>
      </w:r>
      <w:r w:rsidR="00C56DF6">
        <w:rPr>
          <w:rFonts w:ascii="Univers" w:hAnsi="Univers" w:cs="Univers"/>
        </w:rPr>
        <w:t>, Friday</w:t>
      </w:r>
      <w:r w:rsidR="00C56DF6">
        <w:rPr>
          <w:rFonts w:ascii="Univers" w:hAnsi="Univers" w:cs="Univers"/>
        </w:rPr>
        <w:tab/>
      </w:r>
      <w:r w:rsidR="003729BF">
        <w:rPr>
          <w:rFonts w:ascii="Univers" w:hAnsi="Univers" w:cs="Univers"/>
        </w:rPr>
        <w:t>(Final Exam Period – 10:00-11:50 a.m.)</w:t>
      </w:r>
    </w:p>
    <w:p w:rsidR="0035634B" w:rsidRDefault="007750AB" w:rsidP="00933B09">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right="-720" w:hanging="2880"/>
        <w:rPr>
          <w:rFonts w:ascii="Univers" w:hAnsi="Univers" w:cs="Univers"/>
        </w:rPr>
      </w:pPr>
      <w:r>
        <w:rPr>
          <w:rFonts w:ascii="Univers" w:hAnsi="Univers" w:cs="Univers"/>
        </w:rPr>
        <w:tab/>
      </w:r>
      <w:r>
        <w:rPr>
          <w:rFonts w:ascii="Univers" w:hAnsi="Univers" w:cs="Univers"/>
        </w:rPr>
        <w:tab/>
      </w:r>
      <w:r>
        <w:rPr>
          <w:rFonts w:ascii="Univers" w:hAnsi="Univers" w:cs="Univers"/>
        </w:rPr>
        <w:tab/>
      </w:r>
      <w:r>
        <w:rPr>
          <w:rFonts w:ascii="Univers" w:hAnsi="Univers" w:cs="Univers"/>
        </w:rPr>
        <w:tab/>
      </w:r>
      <w:r>
        <w:rPr>
          <w:rFonts w:ascii="Univers" w:hAnsi="Univers" w:cs="Univers"/>
        </w:rPr>
        <w:tab/>
      </w:r>
      <w:r w:rsidR="00C56DF6">
        <w:rPr>
          <w:rFonts w:ascii="Univers" w:hAnsi="Univers" w:cs="Univers"/>
        </w:rPr>
        <w:t>(Reserve Presentation Date)</w:t>
      </w:r>
    </w:p>
    <w:p w:rsidR="00F33000" w:rsidRPr="007914F0" w:rsidRDefault="006965BD" w:rsidP="000D5DA5">
      <w:pPr>
        <w:tabs>
          <w:tab w:val="left" w:pos="-2160"/>
          <w:tab w:val="left" w:pos="-1440"/>
          <w:tab w:val="left" w:pos="-720"/>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96" w:lineRule="auto"/>
        <w:ind w:left="2160" w:right="-720" w:hanging="2880"/>
        <w:rPr>
          <w:rFonts w:ascii="Centaur" w:hAnsi="Centaur" w:cs="Univers"/>
          <w:sz w:val="18"/>
          <w:szCs w:val="18"/>
        </w:rPr>
      </w:pPr>
      <w:r>
        <w:rPr>
          <w:rFonts w:ascii="Centaur" w:hAnsi="Centaur" w:cs="Univers"/>
          <w:sz w:val="18"/>
          <w:szCs w:val="18"/>
        </w:rPr>
        <w:tab/>
      </w:r>
      <w:r>
        <w:rPr>
          <w:rFonts w:ascii="Centaur" w:hAnsi="Centaur" w:cs="Univers"/>
          <w:sz w:val="18"/>
          <w:szCs w:val="18"/>
        </w:rPr>
        <w:tab/>
      </w:r>
      <w:r w:rsidR="008022B0" w:rsidRPr="007914F0">
        <w:rPr>
          <w:rFonts w:ascii="Centaur" w:hAnsi="Centaur" w:cs="Univers"/>
          <w:sz w:val="18"/>
          <w:szCs w:val="18"/>
        </w:rPr>
        <w:t>450</w:t>
      </w:r>
      <w:r w:rsidR="00C56DF6" w:rsidRPr="007914F0">
        <w:rPr>
          <w:rFonts w:ascii="Centaur" w:hAnsi="Centaur" w:cs="Univers"/>
          <w:sz w:val="18"/>
          <w:szCs w:val="18"/>
        </w:rPr>
        <w:t>SP</w:t>
      </w:r>
      <w:r w:rsidR="008022B0" w:rsidRPr="007914F0">
        <w:rPr>
          <w:rFonts w:ascii="Centaur" w:hAnsi="Centaur" w:cs="Univers"/>
          <w:sz w:val="18"/>
          <w:szCs w:val="18"/>
        </w:rPr>
        <w:t>0</w:t>
      </w:r>
      <w:r w:rsidR="007750AB">
        <w:rPr>
          <w:rFonts w:ascii="Centaur" w:hAnsi="Centaur" w:cs="Univers"/>
          <w:sz w:val="18"/>
          <w:szCs w:val="18"/>
        </w:rPr>
        <w:t>7</w:t>
      </w:r>
      <w:r w:rsidR="002078F7" w:rsidRPr="007914F0">
        <w:rPr>
          <w:rFonts w:ascii="Centaur" w:hAnsi="Centaur" w:cs="Univers"/>
          <w:sz w:val="18"/>
          <w:szCs w:val="18"/>
        </w:rPr>
        <w:t>DS</w:t>
      </w:r>
      <w:r w:rsidR="008022B0" w:rsidRPr="007914F0">
        <w:rPr>
          <w:rFonts w:ascii="Centaur" w:hAnsi="Centaur" w:cs="Univers"/>
          <w:sz w:val="18"/>
          <w:szCs w:val="18"/>
        </w:rPr>
        <w:t>.</w:t>
      </w:r>
      <w:r w:rsidR="002078F7" w:rsidRPr="007914F0">
        <w:rPr>
          <w:rFonts w:ascii="Centaur" w:hAnsi="Centaur" w:cs="Univers"/>
          <w:sz w:val="18"/>
          <w:szCs w:val="18"/>
        </w:rPr>
        <w:t>SYL</w:t>
      </w:r>
    </w:p>
    <w:sectPr w:rsidR="00F33000" w:rsidRPr="007914F0" w:rsidSect="00933B09">
      <w:type w:val="continuous"/>
      <w:pgSz w:w="12240" w:h="15840"/>
      <w:pgMar w:top="720" w:right="720" w:bottom="576" w:left="72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34F8" w:rsidRDefault="003E34F8">
      <w:r>
        <w:separator/>
      </w:r>
    </w:p>
  </w:endnote>
  <w:endnote w:type="continuationSeparator" w:id="0">
    <w:p w:rsidR="003E34F8" w:rsidRDefault="003E3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Letter Gothic">
    <w:altName w:val="Courier New"/>
    <w:panose1 w:val="020B0409020202030204"/>
    <w:charset w:val="00"/>
    <w:family w:val="modern"/>
    <w:pitch w:val="fixed"/>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Univers">
    <w:altName w:val="Arial"/>
    <w:panose1 w:val="020B0603020202030204"/>
    <w:charset w:val="00"/>
    <w:family w:val="swiss"/>
    <w:pitch w:val="variable"/>
    <w:sig w:usb0="00000007" w:usb1="00000000" w:usb2="00000000" w:usb3="00000000" w:csb0="00000093" w:csb1="00000000"/>
  </w:font>
  <w:font w:name="Antique Olive">
    <w:altName w:val="Corbel"/>
    <w:panose1 w:val="020B0603020204030204"/>
    <w:charset w:val="00"/>
    <w:family w:val="swiss"/>
    <w:pitch w:val="variable"/>
    <w:sig w:usb0="00000001" w:usb1="00000000" w:usb2="00000000" w:usb3="00000000" w:csb0="00000093" w:csb1="00000000"/>
  </w:font>
  <w:font w:name="Centaur">
    <w:panose1 w:val="020305040502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093" w:rsidRDefault="00F32093" w:rsidP="00BF7F8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32093" w:rsidRDefault="00F32093" w:rsidP="00635EA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093" w:rsidRDefault="00F32093" w:rsidP="0054791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C3CE2">
      <w:rPr>
        <w:rStyle w:val="PageNumber"/>
        <w:noProof/>
      </w:rPr>
      <w:t>2</w:t>
    </w:r>
    <w:r>
      <w:rPr>
        <w:rStyle w:val="PageNumber"/>
      </w:rPr>
      <w:fldChar w:fldCharType="end"/>
    </w:r>
  </w:p>
  <w:p w:rsidR="00F32093" w:rsidRDefault="00F32093" w:rsidP="0050792B">
    <w:pPr>
      <w:pStyle w:val="Footer"/>
      <w:ind w:right="360" w:firstLine="360"/>
      <w:jc w:val="right"/>
    </w:pPr>
    <w: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093" w:rsidRDefault="00F32093">
    <w:pPr>
      <w:spacing w:line="240" w:lineRule="exact"/>
    </w:pPr>
  </w:p>
  <w:p w:rsidR="00F32093" w:rsidRDefault="00F32093">
    <w:pPr>
      <w:framePr w:w="9361" w:wrap="notBeside" w:vAnchor="text" w:hAnchor="text" w:x="1" w:y="1"/>
      <w:jc w:val="right"/>
      <w:rPr>
        <w:rFonts w:cs="Letter Gothic"/>
      </w:rPr>
    </w:pPr>
    <w:r>
      <w:rPr>
        <w:rFonts w:cs="Letter Gothic"/>
      </w:rPr>
      <w:fldChar w:fldCharType="begin"/>
    </w:r>
    <w:r>
      <w:rPr>
        <w:rFonts w:cs="Letter Gothic"/>
      </w:rPr>
      <w:instrText xml:space="preserve">PAGE </w:instrText>
    </w:r>
    <w:r>
      <w:rPr>
        <w:rFonts w:cs="Letter Gothic"/>
      </w:rPr>
      <w:fldChar w:fldCharType="separate"/>
    </w:r>
    <w:r w:rsidR="001B22B4">
      <w:rPr>
        <w:rFonts w:cs="Letter Gothic"/>
        <w:noProof/>
      </w:rPr>
      <w:t>6</w:t>
    </w:r>
    <w:r>
      <w:rPr>
        <w:rFonts w:cs="Letter Gothic"/>
      </w:rPr>
      <w:fldChar w:fldCharType="end"/>
    </w:r>
  </w:p>
  <w:p w:rsidR="00F32093" w:rsidRDefault="00F3209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34F8" w:rsidRDefault="003E34F8">
      <w:r>
        <w:separator/>
      </w:r>
    </w:p>
  </w:footnote>
  <w:footnote w:type="continuationSeparator" w:id="0">
    <w:p w:rsidR="003E34F8" w:rsidRDefault="003E34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name w:val="AutoList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2"/>
    <w:multiLevelType w:val="singleLevel"/>
    <w:tmpl w:val="00000000"/>
    <w:name w:val=""/>
    <w:lvl w:ilvl="0">
      <w:start w:val="1"/>
      <w:numFmt w:val="lowerLetter"/>
      <w:pStyle w:val="Quicka"/>
      <w:lvlText w:val="%1."/>
      <w:lvlJc w:val="left"/>
      <w:pPr>
        <w:tabs>
          <w:tab w:val="num" w:pos="408"/>
        </w:tabs>
      </w:pPr>
    </w:lvl>
  </w:abstractNum>
  <w:abstractNum w:abstractNumId="2">
    <w:nsid w:val="00000003"/>
    <w:multiLevelType w:val="multilevel"/>
    <w:tmpl w:val="00000000"/>
    <w:name w:val="AutoList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nsid w:val="240A43F5"/>
    <w:multiLevelType w:val="hybridMultilevel"/>
    <w:tmpl w:val="BD9696EE"/>
    <w:lvl w:ilvl="0" w:tplc="04090001">
      <w:start w:val="1"/>
      <w:numFmt w:val="bullet"/>
      <w:lvlText w:val=""/>
      <w:lvlJc w:val="left"/>
      <w:pPr>
        <w:tabs>
          <w:tab w:val="num" w:pos="4856"/>
        </w:tabs>
        <w:ind w:left="4856" w:hanging="360"/>
      </w:pPr>
      <w:rPr>
        <w:rFonts w:ascii="Symbol" w:hAnsi="Symbol" w:hint="default"/>
      </w:rPr>
    </w:lvl>
    <w:lvl w:ilvl="1" w:tplc="04090003" w:tentative="1">
      <w:start w:val="1"/>
      <w:numFmt w:val="bullet"/>
      <w:lvlText w:val="o"/>
      <w:lvlJc w:val="left"/>
      <w:pPr>
        <w:tabs>
          <w:tab w:val="num" w:pos="5576"/>
        </w:tabs>
        <w:ind w:left="5576" w:hanging="360"/>
      </w:pPr>
      <w:rPr>
        <w:rFonts w:ascii="Courier New" w:hAnsi="Courier New" w:cs="Courier New" w:hint="default"/>
      </w:rPr>
    </w:lvl>
    <w:lvl w:ilvl="2" w:tplc="04090005" w:tentative="1">
      <w:start w:val="1"/>
      <w:numFmt w:val="bullet"/>
      <w:lvlText w:val=""/>
      <w:lvlJc w:val="left"/>
      <w:pPr>
        <w:tabs>
          <w:tab w:val="num" w:pos="6296"/>
        </w:tabs>
        <w:ind w:left="6296" w:hanging="360"/>
      </w:pPr>
      <w:rPr>
        <w:rFonts w:ascii="Wingdings" w:hAnsi="Wingdings" w:hint="default"/>
      </w:rPr>
    </w:lvl>
    <w:lvl w:ilvl="3" w:tplc="04090001" w:tentative="1">
      <w:start w:val="1"/>
      <w:numFmt w:val="bullet"/>
      <w:lvlText w:val=""/>
      <w:lvlJc w:val="left"/>
      <w:pPr>
        <w:tabs>
          <w:tab w:val="num" w:pos="7016"/>
        </w:tabs>
        <w:ind w:left="7016" w:hanging="360"/>
      </w:pPr>
      <w:rPr>
        <w:rFonts w:ascii="Symbol" w:hAnsi="Symbol" w:hint="default"/>
      </w:rPr>
    </w:lvl>
    <w:lvl w:ilvl="4" w:tplc="04090003" w:tentative="1">
      <w:start w:val="1"/>
      <w:numFmt w:val="bullet"/>
      <w:lvlText w:val="o"/>
      <w:lvlJc w:val="left"/>
      <w:pPr>
        <w:tabs>
          <w:tab w:val="num" w:pos="7736"/>
        </w:tabs>
        <w:ind w:left="7736" w:hanging="360"/>
      </w:pPr>
      <w:rPr>
        <w:rFonts w:ascii="Courier New" w:hAnsi="Courier New" w:cs="Courier New" w:hint="default"/>
      </w:rPr>
    </w:lvl>
    <w:lvl w:ilvl="5" w:tplc="04090005" w:tentative="1">
      <w:start w:val="1"/>
      <w:numFmt w:val="bullet"/>
      <w:lvlText w:val=""/>
      <w:lvlJc w:val="left"/>
      <w:pPr>
        <w:tabs>
          <w:tab w:val="num" w:pos="8456"/>
        </w:tabs>
        <w:ind w:left="8456" w:hanging="360"/>
      </w:pPr>
      <w:rPr>
        <w:rFonts w:ascii="Wingdings" w:hAnsi="Wingdings" w:hint="default"/>
      </w:rPr>
    </w:lvl>
    <w:lvl w:ilvl="6" w:tplc="04090001" w:tentative="1">
      <w:start w:val="1"/>
      <w:numFmt w:val="bullet"/>
      <w:lvlText w:val=""/>
      <w:lvlJc w:val="left"/>
      <w:pPr>
        <w:tabs>
          <w:tab w:val="num" w:pos="9176"/>
        </w:tabs>
        <w:ind w:left="9176" w:hanging="360"/>
      </w:pPr>
      <w:rPr>
        <w:rFonts w:ascii="Symbol" w:hAnsi="Symbol" w:hint="default"/>
      </w:rPr>
    </w:lvl>
    <w:lvl w:ilvl="7" w:tplc="04090003" w:tentative="1">
      <w:start w:val="1"/>
      <w:numFmt w:val="bullet"/>
      <w:lvlText w:val="o"/>
      <w:lvlJc w:val="left"/>
      <w:pPr>
        <w:tabs>
          <w:tab w:val="num" w:pos="9896"/>
        </w:tabs>
        <w:ind w:left="9896" w:hanging="360"/>
      </w:pPr>
      <w:rPr>
        <w:rFonts w:ascii="Courier New" w:hAnsi="Courier New" w:cs="Courier New" w:hint="default"/>
      </w:rPr>
    </w:lvl>
    <w:lvl w:ilvl="8" w:tplc="04090005" w:tentative="1">
      <w:start w:val="1"/>
      <w:numFmt w:val="bullet"/>
      <w:lvlText w:val=""/>
      <w:lvlJc w:val="left"/>
      <w:pPr>
        <w:tabs>
          <w:tab w:val="num" w:pos="10616"/>
        </w:tabs>
        <w:ind w:left="10616" w:hanging="360"/>
      </w:pPr>
      <w:rPr>
        <w:rFonts w:ascii="Wingdings" w:hAnsi="Wingdings" w:hint="default"/>
      </w:rPr>
    </w:lvl>
  </w:abstractNum>
  <w:abstractNum w:abstractNumId="4">
    <w:nsid w:val="2F6F02E7"/>
    <w:multiLevelType w:val="hybridMultilevel"/>
    <w:tmpl w:val="F794AC2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DE7229D"/>
    <w:multiLevelType w:val="hybridMultilevel"/>
    <w:tmpl w:val="0778D7B6"/>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6">
    <w:nsid w:val="68293E62"/>
    <w:multiLevelType w:val="hybridMultilevel"/>
    <w:tmpl w:val="41EC703E"/>
    <w:lvl w:ilvl="0" w:tplc="0C8214E0">
      <w:start w:val="12"/>
      <w:numFmt w:val="lowerLetter"/>
      <w:lvlText w:val="%1."/>
      <w:lvlJc w:val="left"/>
      <w:pPr>
        <w:tabs>
          <w:tab w:val="num" w:pos="765"/>
        </w:tabs>
        <w:ind w:left="765" w:hanging="405"/>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F7115AE"/>
    <w:multiLevelType w:val="hybridMultilevel"/>
    <w:tmpl w:val="AD2A9AFA"/>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startOverride w:val="3"/>
      <w:lvl w:ilvl="0">
        <w:start w:val="3"/>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1"/>
    <w:lvlOverride w:ilvl="0">
      <w:startOverride w:val="12"/>
      <w:lvl w:ilvl="0">
        <w:start w:val="12"/>
        <w:numFmt w:val="lowerLetter"/>
        <w:pStyle w:val="Quicka"/>
        <w:lvlText w:val="%1."/>
        <w:lvlJc w:val="left"/>
      </w:lvl>
    </w:lvlOverride>
  </w:num>
  <w:num w:numId="3">
    <w:abstractNumId w:val="2"/>
    <w:lvlOverride w:ilvl="0">
      <w:startOverride w:val="3"/>
      <w:lvl w:ilvl="0">
        <w:start w:val="3"/>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7"/>
  </w:num>
  <w:num w:numId="5">
    <w:abstractNumId w:val="6"/>
  </w:num>
  <w:num w:numId="6">
    <w:abstractNumId w:val="4"/>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8EE"/>
    <w:rsid w:val="00016CE7"/>
    <w:rsid w:val="00025B9E"/>
    <w:rsid w:val="00053E0B"/>
    <w:rsid w:val="000572F1"/>
    <w:rsid w:val="00064A1F"/>
    <w:rsid w:val="00077D2D"/>
    <w:rsid w:val="000948F8"/>
    <w:rsid w:val="000B327C"/>
    <w:rsid w:val="000D2710"/>
    <w:rsid w:val="000D2AAA"/>
    <w:rsid w:val="000D5DA5"/>
    <w:rsid w:val="000F2B89"/>
    <w:rsid w:val="00104230"/>
    <w:rsid w:val="00107CD5"/>
    <w:rsid w:val="00110BD3"/>
    <w:rsid w:val="00116AA2"/>
    <w:rsid w:val="00133596"/>
    <w:rsid w:val="00183B73"/>
    <w:rsid w:val="001A6942"/>
    <w:rsid w:val="001B22B4"/>
    <w:rsid w:val="002078F7"/>
    <w:rsid w:val="0024418E"/>
    <w:rsid w:val="00263528"/>
    <w:rsid w:val="002A374C"/>
    <w:rsid w:val="002A4B76"/>
    <w:rsid w:val="002B7179"/>
    <w:rsid w:val="002F4EAE"/>
    <w:rsid w:val="003018C4"/>
    <w:rsid w:val="00314624"/>
    <w:rsid w:val="00347EA1"/>
    <w:rsid w:val="00352623"/>
    <w:rsid w:val="0035634B"/>
    <w:rsid w:val="00367581"/>
    <w:rsid w:val="003729BF"/>
    <w:rsid w:val="00372C01"/>
    <w:rsid w:val="00384956"/>
    <w:rsid w:val="003863BE"/>
    <w:rsid w:val="003A75A5"/>
    <w:rsid w:val="003B6F70"/>
    <w:rsid w:val="003D1717"/>
    <w:rsid w:val="003D631D"/>
    <w:rsid w:val="003E34F8"/>
    <w:rsid w:val="003E4C26"/>
    <w:rsid w:val="00415A3D"/>
    <w:rsid w:val="004218EE"/>
    <w:rsid w:val="0042325C"/>
    <w:rsid w:val="004312D3"/>
    <w:rsid w:val="00431C93"/>
    <w:rsid w:val="00457365"/>
    <w:rsid w:val="0046222B"/>
    <w:rsid w:val="004823B9"/>
    <w:rsid w:val="00484FE1"/>
    <w:rsid w:val="00495E81"/>
    <w:rsid w:val="004A579D"/>
    <w:rsid w:val="004D0B38"/>
    <w:rsid w:val="004D1BD1"/>
    <w:rsid w:val="0050792B"/>
    <w:rsid w:val="0054791B"/>
    <w:rsid w:val="0055333B"/>
    <w:rsid w:val="00570549"/>
    <w:rsid w:val="0057639B"/>
    <w:rsid w:val="00586C44"/>
    <w:rsid w:val="005924B0"/>
    <w:rsid w:val="005B58AD"/>
    <w:rsid w:val="005E5987"/>
    <w:rsid w:val="005F45CE"/>
    <w:rsid w:val="00601F90"/>
    <w:rsid w:val="006073AC"/>
    <w:rsid w:val="00614BA1"/>
    <w:rsid w:val="0062292D"/>
    <w:rsid w:val="00635EA4"/>
    <w:rsid w:val="00641BBC"/>
    <w:rsid w:val="006965BD"/>
    <w:rsid w:val="006D55D9"/>
    <w:rsid w:val="006E533A"/>
    <w:rsid w:val="00733A78"/>
    <w:rsid w:val="0074611F"/>
    <w:rsid w:val="00766406"/>
    <w:rsid w:val="007750AB"/>
    <w:rsid w:val="007838FC"/>
    <w:rsid w:val="007914F0"/>
    <w:rsid w:val="007934BB"/>
    <w:rsid w:val="007E7EF2"/>
    <w:rsid w:val="008022B0"/>
    <w:rsid w:val="00812C60"/>
    <w:rsid w:val="00854022"/>
    <w:rsid w:val="00892724"/>
    <w:rsid w:val="008B23C4"/>
    <w:rsid w:val="008C3CE2"/>
    <w:rsid w:val="008D164E"/>
    <w:rsid w:val="008E02F7"/>
    <w:rsid w:val="008E4A56"/>
    <w:rsid w:val="00933B09"/>
    <w:rsid w:val="009377A9"/>
    <w:rsid w:val="0096683D"/>
    <w:rsid w:val="009C1A13"/>
    <w:rsid w:val="009D5687"/>
    <w:rsid w:val="009D613A"/>
    <w:rsid w:val="00A00A09"/>
    <w:rsid w:val="00A6194C"/>
    <w:rsid w:val="00AB2D79"/>
    <w:rsid w:val="00AC5A4D"/>
    <w:rsid w:val="00AF3E53"/>
    <w:rsid w:val="00AF499A"/>
    <w:rsid w:val="00B733AE"/>
    <w:rsid w:val="00B84070"/>
    <w:rsid w:val="00B905BA"/>
    <w:rsid w:val="00BB3522"/>
    <w:rsid w:val="00BD4A56"/>
    <w:rsid w:val="00BE7453"/>
    <w:rsid w:val="00BF2216"/>
    <w:rsid w:val="00BF7F87"/>
    <w:rsid w:val="00C15BF3"/>
    <w:rsid w:val="00C3686A"/>
    <w:rsid w:val="00C4593B"/>
    <w:rsid w:val="00C4706F"/>
    <w:rsid w:val="00C56DF6"/>
    <w:rsid w:val="00C82F31"/>
    <w:rsid w:val="00CA1616"/>
    <w:rsid w:val="00CA77AD"/>
    <w:rsid w:val="00CC60C0"/>
    <w:rsid w:val="00CE3519"/>
    <w:rsid w:val="00D14F18"/>
    <w:rsid w:val="00D23663"/>
    <w:rsid w:val="00D53665"/>
    <w:rsid w:val="00D645F2"/>
    <w:rsid w:val="00D854CF"/>
    <w:rsid w:val="00DB1FA4"/>
    <w:rsid w:val="00DB4BAE"/>
    <w:rsid w:val="00DB651C"/>
    <w:rsid w:val="00DB7181"/>
    <w:rsid w:val="00DF4695"/>
    <w:rsid w:val="00E43616"/>
    <w:rsid w:val="00E5184E"/>
    <w:rsid w:val="00E950AC"/>
    <w:rsid w:val="00ED1D9D"/>
    <w:rsid w:val="00EF7C93"/>
    <w:rsid w:val="00EF7D91"/>
    <w:rsid w:val="00F05397"/>
    <w:rsid w:val="00F32093"/>
    <w:rsid w:val="00F33000"/>
    <w:rsid w:val="00F41B87"/>
    <w:rsid w:val="00F44C53"/>
    <w:rsid w:val="00F460AC"/>
    <w:rsid w:val="00F76233"/>
    <w:rsid w:val="00F821D0"/>
    <w:rsid w:val="00FB6398"/>
    <w:rsid w:val="00FD112B"/>
    <w:rsid w:val="00FE513A"/>
    <w:rsid w:val="00FF08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Letter Gothic" w:hAnsi="Letter Gothic"/>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customStyle="1" w:styleId="Level1">
    <w:name w:val="Level 1"/>
    <w:basedOn w:val="Normal"/>
    <w:pPr>
      <w:numPr>
        <w:numId w:val="3"/>
      </w:numPr>
      <w:ind w:left="408" w:hanging="408"/>
      <w:outlineLvl w:val="0"/>
    </w:pPr>
  </w:style>
  <w:style w:type="paragraph" w:customStyle="1" w:styleId="Quicka">
    <w:name w:val="Quick a."/>
    <w:basedOn w:val="Normal"/>
    <w:pPr>
      <w:numPr>
        <w:numId w:val="2"/>
      </w:numPr>
      <w:ind w:left="408" w:hanging="408"/>
    </w:pPr>
  </w:style>
  <w:style w:type="paragraph" w:styleId="Footer">
    <w:name w:val="footer"/>
    <w:basedOn w:val="Normal"/>
    <w:rsid w:val="00635EA4"/>
    <w:pPr>
      <w:tabs>
        <w:tab w:val="center" w:pos="4320"/>
        <w:tab w:val="right" w:pos="8640"/>
      </w:tabs>
    </w:pPr>
  </w:style>
  <w:style w:type="character" w:styleId="PageNumber">
    <w:name w:val="page number"/>
    <w:basedOn w:val="DefaultParagraphFont"/>
    <w:rsid w:val="00635EA4"/>
  </w:style>
  <w:style w:type="character" w:styleId="Hyperlink">
    <w:name w:val="Hyperlink"/>
    <w:basedOn w:val="DefaultParagraphFont"/>
    <w:rsid w:val="0050792B"/>
    <w:rPr>
      <w:color w:val="0000FF"/>
      <w:u w:val="single"/>
    </w:rPr>
  </w:style>
  <w:style w:type="paragraph" w:styleId="Header">
    <w:name w:val="header"/>
    <w:basedOn w:val="Normal"/>
    <w:rsid w:val="0050792B"/>
    <w:pPr>
      <w:tabs>
        <w:tab w:val="center" w:pos="4320"/>
        <w:tab w:val="right" w:pos="8640"/>
      </w:tabs>
    </w:pPr>
  </w:style>
  <w:style w:type="paragraph" w:styleId="DocumentMap">
    <w:name w:val="Document Map"/>
    <w:basedOn w:val="Normal"/>
    <w:semiHidden/>
    <w:rsid w:val="003B6F70"/>
    <w:pPr>
      <w:shd w:val="clear" w:color="auto" w:fill="000080"/>
    </w:pPr>
    <w:rPr>
      <w:rFonts w:ascii="Tahoma" w:hAnsi="Tahoma" w:cs="Tahoma"/>
      <w:sz w:val="20"/>
      <w:szCs w:val="20"/>
    </w:rPr>
  </w:style>
  <w:style w:type="character" w:styleId="FollowedHyperlink">
    <w:name w:val="FollowedHyperlink"/>
    <w:basedOn w:val="DefaultParagraphFont"/>
    <w:rsid w:val="00DB7181"/>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Letter Gothic" w:hAnsi="Letter Gothic"/>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customStyle="1" w:styleId="Level1">
    <w:name w:val="Level 1"/>
    <w:basedOn w:val="Normal"/>
    <w:pPr>
      <w:numPr>
        <w:numId w:val="3"/>
      </w:numPr>
      <w:ind w:left="408" w:hanging="408"/>
      <w:outlineLvl w:val="0"/>
    </w:pPr>
  </w:style>
  <w:style w:type="paragraph" w:customStyle="1" w:styleId="Quicka">
    <w:name w:val="Quick a."/>
    <w:basedOn w:val="Normal"/>
    <w:pPr>
      <w:numPr>
        <w:numId w:val="2"/>
      </w:numPr>
      <w:ind w:left="408" w:hanging="408"/>
    </w:pPr>
  </w:style>
  <w:style w:type="paragraph" w:styleId="Footer">
    <w:name w:val="footer"/>
    <w:basedOn w:val="Normal"/>
    <w:rsid w:val="00635EA4"/>
    <w:pPr>
      <w:tabs>
        <w:tab w:val="center" w:pos="4320"/>
        <w:tab w:val="right" w:pos="8640"/>
      </w:tabs>
    </w:pPr>
  </w:style>
  <w:style w:type="character" w:styleId="PageNumber">
    <w:name w:val="page number"/>
    <w:basedOn w:val="DefaultParagraphFont"/>
    <w:rsid w:val="00635EA4"/>
  </w:style>
  <w:style w:type="character" w:styleId="Hyperlink">
    <w:name w:val="Hyperlink"/>
    <w:basedOn w:val="DefaultParagraphFont"/>
    <w:rsid w:val="0050792B"/>
    <w:rPr>
      <w:color w:val="0000FF"/>
      <w:u w:val="single"/>
    </w:rPr>
  </w:style>
  <w:style w:type="paragraph" w:styleId="Header">
    <w:name w:val="header"/>
    <w:basedOn w:val="Normal"/>
    <w:rsid w:val="0050792B"/>
    <w:pPr>
      <w:tabs>
        <w:tab w:val="center" w:pos="4320"/>
        <w:tab w:val="right" w:pos="8640"/>
      </w:tabs>
    </w:pPr>
  </w:style>
  <w:style w:type="paragraph" w:styleId="DocumentMap">
    <w:name w:val="Document Map"/>
    <w:basedOn w:val="Normal"/>
    <w:semiHidden/>
    <w:rsid w:val="003B6F70"/>
    <w:pPr>
      <w:shd w:val="clear" w:color="auto" w:fill="000080"/>
    </w:pPr>
    <w:rPr>
      <w:rFonts w:ascii="Tahoma" w:hAnsi="Tahoma" w:cs="Tahoma"/>
      <w:sz w:val="20"/>
      <w:szCs w:val="20"/>
    </w:rPr>
  </w:style>
  <w:style w:type="character" w:styleId="FollowedHyperlink">
    <w:name w:val="FollowedHyperlink"/>
    <w:basedOn w:val="DefaultParagraphFont"/>
    <w:rsid w:val="00DB7181"/>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uwex.edu/ces/familyimpact"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vote-smart.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uwstout.edu/lib/reference/citation.htm"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uwstout.edu/lib/subjects/legalwis.htm" TargetMode="External"/><Relationship Id="rId4" Type="http://schemas.openxmlformats.org/officeDocument/2006/relationships/settings" Target="settings.xml"/><Relationship Id="rId9" Type="http://schemas.openxmlformats.org/officeDocument/2006/relationships/hyperlink" Target="http://www.uwstout.edu/lib/subjects/legal1.ht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1795</Words>
  <Characters>10238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FAMILY POLICY</vt:lpstr>
    </vt:vector>
  </TitlesOfParts>
  <Company>UW Stout</Company>
  <LinksUpToDate>false</LinksUpToDate>
  <CharactersWithSpaces>12009</CharactersWithSpaces>
  <SharedDoc>false</SharedDoc>
  <HLinks>
    <vt:vector size="30" baseType="variant">
      <vt:variant>
        <vt:i4>6815796</vt:i4>
      </vt:variant>
      <vt:variant>
        <vt:i4>12</vt:i4>
      </vt:variant>
      <vt:variant>
        <vt:i4>0</vt:i4>
      </vt:variant>
      <vt:variant>
        <vt:i4>5</vt:i4>
      </vt:variant>
      <vt:variant>
        <vt:lpwstr>http://www.vote-smart.org/</vt:lpwstr>
      </vt:variant>
      <vt:variant>
        <vt:lpwstr/>
      </vt:variant>
      <vt:variant>
        <vt:i4>1245259</vt:i4>
      </vt:variant>
      <vt:variant>
        <vt:i4>9</vt:i4>
      </vt:variant>
      <vt:variant>
        <vt:i4>0</vt:i4>
      </vt:variant>
      <vt:variant>
        <vt:i4>5</vt:i4>
      </vt:variant>
      <vt:variant>
        <vt:lpwstr>http://www.uwstout.edu/lib/reference/citation.htm</vt:lpwstr>
      </vt:variant>
      <vt:variant>
        <vt:lpwstr/>
      </vt:variant>
      <vt:variant>
        <vt:i4>131166</vt:i4>
      </vt:variant>
      <vt:variant>
        <vt:i4>6</vt:i4>
      </vt:variant>
      <vt:variant>
        <vt:i4>0</vt:i4>
      </vt:variant>
      <vt:variant>
        <vt:i4>5</vt:i4>
      </vt:variant>
      <vt:variant>
        <vt:lpwstr>http://www.uwstout.edu/lib/subjects/legalwis.htm</vt:lpwstr>
      </vt:variant>
      <vt:variant>
        <vt:lpwstr/>
      </vt:variant>
      <vt:variant>
        <vt:i4>3604535</vt:i4>
      </vt:variant>
      <vt:variant>
        <vt:i4>3</vt:i4>
      </vt:variant>
      <vt:variant>
        <vt:i4>0</vt:i4>
      </vt:variant>
      <vt:variant>
        <vt:i4>5</vt:i4>
      </vt:variant>
      <vt:variant>
        <vt:lpwstr>http://www.uwstout.edu/lib/subjects/legal1.htm</vt:lpwstr>
      </vt:variant>
      <vt:variant>
        <vt:lpwstr/>
      </vt:variant>
      <vt:variant>
        <vt:i4>1900610</vt:i4>
      </vt:variant>
      <vt:variant>
        <vt:i4>0</vt:i4>
      </vt:variant>
      <vt:variant>
        <vt:i4>0</vt:i4>
      </vt:variant>
      <vt:variant>
        <vt:i4>5</vt:i4>
      </vt:variant>
      <vt:variant>
        <vt:lpwstr>http://www.uwex.edu/ces/familyimpact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POLICY</dc:title>
  <dc:creator>Renee Eide</dc:creator>
  <cp:lastModifiedBy>jseubert</cp:lastModifiedBy>
  <cp:revision>3</cp:revision>
  <cp:lastPrinted>2007-01-18T15:18:00Z</cp:lastPrinted>
  <dcterms:created xsi:type="dcterms:W3CDTF">2014-02-05T13:33:00Z</dcterms:created>
  <dcterms:modified xsi:type="dcterms:W3CDTF">2014-02-05T13:35:00Z</dcterms:modified>
</cp:coreProperties>
</file>